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C13" w:rsidRPr="00666F86" w:rsidRDefault="00B73C13" w:rsidP="00B73C13">
      <w:pPr>
        <w:jc w:val="center"/>
        <w:rPr>
          <w:sz w:val="28"/>
          <w:szCs w:val="28"/>
        </w:rPr>
      </w:pPr>
      <w:r w:rsidRPr="00666F86">
        <w:rPr>
          <w:sz w:val="28"/>
          <w:szCs w:val="28"/>
        </w:rPr>
        <w:t xml:space="preserve">ОТДЕЛ ОБРАЗОВАНИЯ АДМИНИСТРАЦИИ АНДРОПОВСКОГО </w:t>
      </w:r>
    </w:p>
    <w:p w:rsidR="00B73C13" w:rsidRPr="00666F86" w:rsidRDefault="00B73C13" w:rsidP="00B73C13">
      <w:pPr>
        <w:jc w:val="center"/>
        <w:rPr>
          <w:sz w:val="28"/>
          <w:szCs w:val="28"/>
        </w:rPr>
      </w:pPr>
      <w:r w:rsidRPr="00666F86">
        <w:rPr>
          <w:sz w:val="28"/>
          <w:szCs w:val="28"/>
        </w:rPr>
        <w:t xml:space="preserve">       МУНИЦИПАЛЬНОГО РАЙОНА</w:t>
      </w:r>
    </w:p>
    <w:p w:rsidR="00B73C13" w:rsidRPr="00666F86" w:rsidRDefault="00B73C13" w:rsidP="00B73C13">
      <w:pPr>
        <w:jc w:val="center"/>
        <w:rPr>
          <w:sz w:val="28"/>
          <w:szCs w:val="28"/>
        </w:rPr>
      </w:pPr>
    </w:p>
    <w:p w:rsidR="00B73C13" w:rsidRPr="00666F86" w:rsidRDefault="006407F5" w:rsidP="00B73C13">
      <w:pPr>
        <w:rPr>
          <w:sz w:val="28"/>
          <w:szCs w:val="28"/>
        </w:rPr>
      </w:pPr>
      <w:r>
        <w:rPr>
          <w:sz w:val="28"/>
          <w:szCs w:val="28"/>
        </w:rPr>
        <w:t>о</w:t>
      </w:r>
      <w:r w:rsidR="00B73C13" w:rsidRPr="00666F86">
        <w:rPr>
          <w:sz w:val="28"/>
          <w:szCs w:val="28"/>
        </w:rPr>
        <w:t xml:space="preserve">т  </w:t>
      </w:r>
      <w:r w:rsidR="00FD486C">
        <w:rPr>
          <w:sz w:val="28"/>
          <w:szCs w:val="28"/>
        </w:rPr>
        <w:t xml:space="preserve"> 0</w:t>
      </w:r>
      <w:r w:rsidR="00FB2CBE">
        <w:rPr>
          <w:sz w:val="28"/>
          <w:szCs w:val="28"/>
        </w:rPr>
        <w:t>5</w:t>
      </w:r>
      <w:r w:rsidR="00FD486C">
        <w:rPr>
          <w:sz w:val="28"/>
          <w:szCs w:val="28"/>
        </w:rPr>
        <w:t xml:space="preserve">  сентября </w:t>
      </w:r>
      <w:r w:rsidR="00B73C13" w:rsidRPr="00666F86">
        <w:rPr>
          <w:sz w:val="28"/>
          <w:szCs w:val="28"/>
        </w:rPr>
        <w:t xml:space="preserve"> 201</w:t>
      </w:r>
      <w:r w:rsidR="00FB2CBE">
        <w:rPr>
          <w:sz w:val="28"/>
          <w:szCs w:val="28"/>
        </w:rPr>
        <w:t xml:space="preserve">7 </w:t>
      </w:r>
      <w:r w:rsidR="00B73C13" w:rsidRPr="00666F86">
        <w:rPr>
          <w:sz w:val="28"/>
          <w:szCs w:val="28"/>
        </w:rPr>
        <w:t xml:space="preserve"> года             ПРИКАЗ № </w:t>
      </w:r>
      <w:r w:rsidR="00FB2CBE">
        <w:rPr>
          <w:sz w:val="28"/>
          <w:szCs w:val="28"/>
        </w:rPr>
        <w:t>677</w:t>
      </w:r>
      <w:r w:rsidR="00B73C13">
        <w:rPr>
          <w:sz w:val="28"/>
          <w:szCs w:val="28"/>
        </w:rPr>
        <w:t xml:space="preserve"> -</w:t>
      </w:r>
      <w:proofErr w:type="spellStart"/>
      <w:proofErr w:type="gramStart"/>
      <w:r w:rsidR="00B73C13">
        <w:rPr>
          <w:sz w:val="28"/>
          <w:szCs w:val="28"/>
        </w:rPr>
        <w:t>пр</w:t>
      </w:r>
      <w:proofErr w:type="spellEnd"/>
      <w:proofErr w:type="gramEnd"/>
      <w:r w:rsidR="00B73C13" w:rsidRPr="00666F86">
        <w:rPr>
          <w:sz w:val="28"/>
          <w:szCs w:val="28"/>
        </w:rPr>
        <w:t xml:space="preserve">               с. Курсавка</w:t>
      </w:r>
    </w:p>
    <w:p w:rsidR="00B73C13" w:rsidRPr="00666F86" w:rsidRDefault="00B73C13" w:rsidP="00B73C13">
      <w:pPr>
        <w:rPr>
          <w:sz w:val="28"/>
          <w:szCs w:val="28"/>
        </w:rPr>
      </w:pPr>
    </w:p>
    <w:tbl>
      <w:tblPr>
        <w:tblW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B73C13" w:rsidRPr="00E07992" w:rsidTr="0015766D">
        <w:trPr>
          <w:cantSplit/>
          <w:trHeight w:val="1271"/>
        </w:trPr>
        <w:tc>
          <w:tcPr>
            <w:tcW w:w="5328" w:type="dxa"/>
            <w:tcBorders>
              <w:top w:val="nil"/>
              <w:left w:val="nil"/>
              <w:bottom w:val="nil"/>
              <w:right w:val="nil"/>
            </w:tcBorders>
          </w:tcPr>
          <w:p w:rsidR="00B73C13" w:rsidRPr="00E07992" w:rsidRDefault="00C9041B" w:rsidP="00FB2CBE">
            <w:pPr>
              <w:jc w:val="both"/>
              <w:rPr>
                <w:sz w:val="28"/>
                <w:szCs w:val="28"/>
              </w:rPr>
            </w:pPr>
            <w:r>
              <w:rPr>
                <w:sz w:val="28"/>
                <w:szCs w:val="28"/>
              </w:rPr>
              <w:t xml:space="preserve">Об утверждении требований к организации </w:t>
            </w:r>
            <w:r w:rsidR="007D6AC3">
              <w:rPr>
                <w:sz w:val="28"/>
                <w:szCs w:val="28"/>
              </w:rPr>
              <w:t>и проведени</w:t>
            </w:r>
            <w:r w:rsidR="00694484">
              <w:rPr>
                <w:sz w:val="28"/>
                <w:szCs w:val="28"/>
              </w:rPr>
              <w:t>ю</w:t>
            </w:r>
            <w:r w:rsidR="00267365">
              <w:rPr>
                <w:sz w:val="28"/>
                <w:szCs w:val="28"/>
              </w:rPr>
              <w:t xml:space="preserve"> </w:t>
            </w:r>
            <w:r w:rsidR="00B73C13" w:rsidRPr="00E07992">
              <w:rPr>
                <w:sz w:val="28"/>
                <w:szCs w:val="28"/>
              </w:rPr>
              <w:t>школьного этап</w:t>
            </w:r>
            <w:r w:rsidR="00D3078E">
              <w:rPr>
                <w:sz w:val="28"/>
                <w:szCs w:val="28"/>
              </w:rPr>
              <w:t>а</w:t>
            </w:r>
            <w:r w:rsidR="00B73C13" w:rsidRPr="00E07992">
              <w:rPr>
                <w:sz w:val="28"/>
                <w:szCs w:val="28"/>
              </w:rPr>
              <w:t xml:space="preserve"> всероссийской олимпиады школьников </w:t>
            </w:r>
            <w:r w:rsidR="00A561D0">
              <w:rPr>
                <w:sz w:val="28"/>
                <w:szCs w:val="28"/>
              </w:rPr>
              <w:t xml:space="preserve">в </w:t>
            </w:r>
            <w:r w:rsidR="00B73C13" w:rsidRPr="00E07992">
              <w:rPr>
                <w:sz w:val="28"/>
                <w:szCs w:val="28"/>
              </w:rPr>
              <w:t>201</w:t>
            </w:r>
            <w:r w:rsidR="00FB2CBE">
              <w:rPr>
                <w:sz w:val="28"/>
                <w:szCs w:val="28"/>
              </w:rPr>
              <w:t>7/</w:t>
            </w:r>
            <w:r w:rsidR="00B73C13" w:rsidRPr="00E07992">
              <w:rPr>
                <w:sz w:val="28"/>
                <w:szCs w:val="28"/>
              </w:rPr>
              <w:t>201</w:t>
            </w:r>
            <w:r w:rsidR="00FB2CBE">
              <w:rPr>
                <w:sz w:val="28"/>
                <w:szCs w:val="28"/>
              </w:rPr>
              <w:t>8</w:t>
            </w:r>
            <w:r w:rsidR="00B73C13" w:rsidRPr="00E07992">
              <w:rPr>
                <w:sz w:val="28"/>
                <w:szCs w:val="28"/>
              </w:rPr>
              <w:t xml:space="preserve"> учебном году </w:t>
            </w:r>
            <w:r w:rsidR="00694484">
              <w:rPr>
                <w:sz w:val="28"/>
                <w:szCs w:val="28"/>
              </w:rPr>
              <w:t>по общеобразовательным предметам</w:t>
            </w:r>
          </w:p>
        </w:tc>
        <w:bookmarkStart w:id="0" w:name="_GoBack"/>
        <w:bookmarkEnd w:id="0"/>
      </w:tr>
    </w:tbl>
    <w:p w:rsidR="0079046F" w:rsidRPr="00E07992" w:rsidRDefault="0079046F"/>
    <w:p w:rsidR="002D4812" w:rsidRPr="00E07992" w:rsidRDefault="008022C3" w:rsidP="008022C3">
      <w:pPr>
        <w:tabs>
          <w:tab w:val="left" w:pos="4575"/>
        </w:tabs>
        <w:ind w:firstLine="708"/>
        <w:jc w:val="both"/>
        <w:rPr>
          <w:sz w:val="28"/>
          <w:szCs w:val="28"/>
        </w:rPr>
      </w:pPr>
      <w:r w:rsidRPr="00E07992">
        <w:rPr>
          <w:sz w:val="28"/>
        </w:rPr>
        <w:t xml:space="preserve">На основании приказа Министерства образования и науки Российской </w:t>
      </w:r>
      <w:r>
        <w:rPr>
          <w:sz w:val="28"/>
        </w:rPr>
        <w:t>Ф</w:t>
      </w:r>
      <w:r w:rsidRPr="00E07992">
        <w:rPr>
          <w:sz w:val="28"/>
        </w:rPr>
        <w:t>едерации от 18 ноября 2013 года №1252 «Об утверждении Порядка проведения всероссийской олимпиады школьников» (в редакции приказ</w:t>
      </w:r>
      <w:r>
        <w:rPr>
          <w:sz w:val="28"/>
        </w:rPr>
        <w:t>ов</w:t>
      </w:r>
      <w:r w:rsidR="00267365">
        <w:rPr>
          <w:sz w:val="28"/>
        </w:rPr>
        <w:t xml:space="preserve"> </w:t>
      </w:r>
      <w:proofErr w:type="spellStart"/>
      <w:r w:rsidRPr="00E07992">
        <w:rPr>
          <w:sz w:val="28"/>
        </w:rPr>
        <w:t>Минобрнауки</w:t>
      </w:r>
      <w:proofErr w:type="spellEnd"/>
      <w:r w:rsidRPr="00E07992">
        <w:rPr>
          <w:sz w:val="28"/>
        </w:rPr>
        <w:t xml:space="preserve"> России от 17.03.2015 г. № 249</w:t>
      </w:r>
      <w:r>
        <w:rPr>
          <w:sz w:val="28"/>
        </w:rPr>
        <w:t>, от 17.12.2015 г. № 1488</w:t>
      </w:r>
      <w:r w:rsidRPr="00E07992">
        <w:rPr>
          <w:sz w:val="28"/>
        </w:rPr>
        <w:t>)</w:t>
      </w:r>
      <w:r>
        <w:rPr>
          <w:sz w:val="28"/>
          <w:szCs w:val="28"/>
        </w:rPr>
        <w:tab/>
      </w:r>
    </w:p>
    <w:p w:rsidR="008022C3" w:rsidRDefault="008022C3" w:rsidP="00B73C13">
      <w:pPr>
        <w:ind w:firstLine="708"/>
        <w:jc w:val="both"/>
        <w:rPr>
          <w:sz w:val="28"/>
          <w:szCs w:val="28"/>
        </w:rPr>
      </w:pPr>
    </w:p>
    <w:p w:rsidR="00B73C13" w:rsidRPr="00E07992" w:rsidRDefault="00B73C13" w:rsidP="00B73C13">
      <w:pPr>
        <w:ind w:firstLine="708"/>
        <w:jc w:val="both"/>
        <w:rPr>
          <w:sz w:val="28"/>
          <w:szCs w:val="28"/>
        </w:rPr>
      </w:pPr>
      <w:r w:rsidRPr="00E07992">
        <w:rPr>
          <w:sz w:val="28"/>
          <w:szCs w:val="28"/>
        </w:rPr>
        <w:t>ПРИКАЗЫВАЮ:</w:t>
      </w:r>
    </w:p>
    <w:p w:rsidR="000702B9" w:rsidRDefault="000702B9" w:rsidP="00B73C13">
      <w:pPr>
        <w:ind w:firstLine="708"/>
        <w:jc w:val="both"/>
        <w:rPr>
          <w:color w:val="FF0000"/>
          <w:sz w:val="28"/>
          <w:szCs w:val="28"/>
        </w:rPr>
      </w:pPr>
    </w:p>
    <w:p w:rsidR="00B73C13" w:rsidRPr="00EC692C" w:rsidRDefault="002D4812" w:rsidP="00B73C13">
      <w:pPr>
        <w:pStyle w:val="a3"/>
        <w:numPr>
          <w:ilvl w:val="0"/>
          <w:numId w:val="1"/>
        </w:numPr>
        <w:jc w:val="both"/>
      </w:pPr>
      <w:r>
        <w:rPr>
          <w:sz w:val="28"/>
          <w:szCs w:val="28"/>
        </w:rPr>
        <w:t>Утвердить требования к организации и проведению школьного</w:t>
      </w:r>
      <w:r w:rsidRPr="00DC3669">
        <w:rPr>
          <w:sz w:val="28"/>
          <w:szCs w:val="28"/>
        </w:rPr>
        <w:t xml:space="preserve"> этап</w:t>
      </w:r>
      <w:r>
        <w:rPr>
          <w:sz w:val="28"/>
          <w:szCs w:val="28"/>
        </w:rPr>
        <w:t>а</w:t>
      </w:r>
      <w:r w:rsidRPr="00DC3669">
        <w:rPr>
          <w:sz w:val="28"/>
          <w:szCs w:val="28"/>
        </w:rPr>
        <w:t xml:space="preserve"> всероссийской </w:t>
      </w:r>
      <w:r>
        <w:rPr>
          <w:sz w:val="28"/>
          <w:szCs w:val="28"/>
        </w:rPr>
        <w:t>олимпиады</w:t>
      </w:r>
      <w:r w:rsidRPr="00DC3669">
        <w:rPr>
          <w:sz w:val="28"/>
          <w:szCs w:val="28"/>
        </w:rPr>
        <w:t xml:space="preserve"> школьников по общеобразовательным предметам </w:t>
      </w:r>
      <w:r>
        <w:rPr>
          <w:sz w:val="28"/>
          <w:szCs w:val="28"/>
        </w:rPr>
        <w:t xml:space="preserve">(далее – Олимпиада) на территории  </w:t>
      </w:r>
      <w:r w:rsidR="00EC692C">
        <w:rPr>
          <w:sz w:val="28"/>
          <w:szCs w:val="28"/>
        </w:rPr>
        <w:t>Андроповского района</w:t>
      </w:r>
      <w:r>
        <w:rPr>
          <w:sz w:val="28"/>
          <w:szCs w:val="28"/>
        </w:rPr>
        <w:t xml:space="preserve"> в </w:t>
      </w:r>
      <w:r w:rsidRPr="00DC3669">
        <w:rPr>
          <w:sz w:val="28"/>
          <w:szCs w:val="28"/>
        </w:rPr>
        <w:t>2</w:t>
      </w:r>
      <w:r>
        <w:rPr>
          <w:sz w:val="28"/>
          <w:szCs w:val="28"/>
        </w:rPr>
        <w:t>01</w:t>
      </w:r>
      <w:r w:rsidR="00FB2CBE">
        <w:rPr>
          <w:sz w:val="28"/>
          <w:szCs w:val="28"/>
        </w:rPr>
        <w:t>7/</w:t>
      </w:r>
      <w:r>
        <w:rPr>
          <w:sz w:val="28"/>
          <w:szCs w:val="28"/>
        </w:rPr>
        <w:t>201</w:t>
      </w:r>
      <w:r w:rsidR="00FB2CBE">
        <w:rPr>
          <w:sz w:val="28"/>
          <w:szCs w:val="28"/>
        </w:rPr>
        <w:t>8</w:t>
      </w:r>
      <w:r>
        <w:rPr>
          <w:sz w:val="28"/>
          <w:szCs w:val="28"/>
        </w:rPr>
        <w:t xml:space="preserve"> учебном году (приложение 1)</w:t>
      </w:r>
      <w:r w:rsidR="008E60B5">
        <w:rPr>
          <w:color w:val="000000"/>
          <w:sz w:val="28"/>
          <w:szCs w:val="28"/>
        </w:rPr>
        <w:t>.</w:t>
      </w:r>
    </w:p>
    <w:p w:rsidR="00EC692C" w:rsidRDefault="00EE3935" w:rsidP="00B73C13">
      <w:pPr>
        <w:pStyle w:val="a3"/>
        <w:numPr>
          <w:ilvl w:val="0"/>
          <w:numId w:val="1"/>
        </w:numPr>
        <w:jc w:val="both"/>
        <w:rPr>
          <w:sz w:val="28"/>
          <w:szCs w:val="28"/>
        </w:rPr>
      </w:pPr>
      <w:r>
        <w:rPr>
          <w:sz w:val="28"/>
          <w:szCs w:val="28"/>
        </w:rPr>
        <w:t xml:space="preserve">Программисту МКУ «АМЦСО» </w:t>
      </w:r>
      <w:proofErr w:type="spellStart"/>
      <w:r w:rsidR="00FB2CBE">
        <w:rPr>
          <w:sz w:val="28"/>
          <w:szCs w:val="28"/>
        </w:rPr>
        <w:t>Коломыцеву</w:t>
      </w:r>
      <w:proofErr w:type="spellEnd"/>
      <w:r w:rsidR="00FB2CBE">
        <w:rPr>
          <w:sz w:val="28"/>
          <w:szCs w:val="28"/>
        </w:rPr>
        <w:t xml:space="preserve"> </w:t>
      </w:r>
      <w:proofErr w:type="spellStart"/>
      <w:r w:rsidR="00FB2CBE">
        <w:rPr>
          <w:sz w:val="28"/>
          <w:szCs w:val="28"/>
        </w:rPr>
        <w:t>Д.Г.</w:t>
      </w:r>
      <w:r w:rsidRPr="0033468E">
        <w:rPr>
          <w:sz w:val="28"/>
          <w:szCs w:val="28"/>
        </w:rPr>
        <w:t>.</w:t>
      </w:r>
      <w:proofErr w:type="gramStart"/>
      <w:r w:rsidR="0033468E" w:rsidRPr="0033468E">
        <w:rPr>
          <w:sz w:val="28"/>
          <w:szCs w:val="28"/>
        </w:rPr>
        <w:t>разместить</w:t>
      </w:r>
      <w:proofErr w:type="spellEnd"/>
      <w:proofErr w:type="gramEnd"/>
      <w:r w:rsidR="0033468E" w:rsidRPr="0033468E">
        <w:rPr>
          <w:sz w:val="28"/>
          <w:szCs w:val="28"/>
        </w:rPr>
        <w:t xml:space="preserve"> данный приказ </w:t>
      </w:r>
      <w:r w:rsidR="0033468E">
        <w:rPr>
          <w:sz w:val="28"/>
          <w:szCs w:val="28"/>
        </w:rPr>
        <w:t>сайте отдела образования в информационно-телекоммуникационной сети «Интернет»</w:t>
      </w:r>
      <w:r w:rsidR="003C3A17">
        <w:rPr>
          <w:sz w:val="28"/>
          <w:szCs w:val="28"/>
        </w:rPr>
        <w:t xml:space="preserve"> в срок до </w:t>
      </w:r>
      <w:r w:rsidR="00FB2CBE">
        <w:rPr>
          <w:sz w:val="28"/>
          <w:szCs w:val="28"/>
        </w:rPr>
        <w:t>09</w:t>
      </w:r>
      <w:r w:rsidR="003C3A17">
        <w:rPr>
          <w:sz w:val="28"/>
          <w:szCs w:val="28"/>
        </w:rPr>
        <w:t xml:space="preserve"> сентября 201</w:t>
      </w:r>
      <w:r w:rsidR="00FB2CBE">
        <w:rPr>
          <w:sz w:val="28"/>
          <w:szCs w:val="28"/>
        </w:rPr>
        <w:t>7</w:t>
      </w:r>
      <w:r w:rsidR="003C3A17">
        <w:rPr>
          <w:sz w:val="28"/>
          <w:szCs w:val="28"/>
        </w:rPr>
        <w:t xml:space="preserve"> года.</w:t>
      </w:r>
    </w:p>
    <w:p w:rsidR="00630675" w:rsidRPr="00630675" w:rsidRDefault="00630675" w:rsidP="00630675">
      <w:pPr>
        <w:pStyle w:val="a3"/>
        <w:numPr>
          <w:ilvl w:val="0"/>
          <w:numId w:val="1"/>
        </w:numPr>
        <w:jc w:val="both"/>
        <w:rPr>
          <w:color w:val="000000"/>
          <w:sz w:val="28"/>
          <w:szCs w:val="28"/>
        </w:rPr>
      </w:pPr>
      <w:proofErr w:type="gramStart"/>
      <w:r w:rsidRPr="00630675">
        <w:rPr>
          <w:color w:val="000000"/>
          <w:sz w:val="28"/>
          <w:szCs w:val="28"/>
        </w:rPr>
        <w:t>Контроль за</w:t>
      </w:r>
      <w:proofErr w:type="gramEnd"/>
      <w:r w:rsidRPr="00630675">
        <w:rPr>
          <w:color w:val="000000"/>
          <w:sz w:val="28"/>
          <w:szCs w:val="28"/>
        </w:rPr>
        <w:t xml:space="preserve"> исполнением приказа возложить на заместителя руководителя </w:t>
      </w:r>
      <w:r w:rsidR="00FB2CBE">
        <w:rPr>
          <w:color w:val="000000"/>
          <w:sz w:val="28"/>
          <w:szCs w:val="28"/>
        </w:rPr>
        <w:t>О</w:t>
      </w:r>
      <w:r w:rsidRPr="00630675">
        <w:rPr>
          <w:color w:val="000000"/>
          <w:sz w:val="28"/>
          <w:szCs w:val="28"/>
        </w:rPr>
        <w:t xml:space="preserve">тдела образования </w:t>
      </w:r>
      <w:proofErr w:type="spellStart"/>
      <w:r w:rsidRPr="00630675">
        <w:rPr>
          <w:color w:val="000000"/>
          <w:sz w:val="28"/>
          <w:szCs w:val="28"/>
        </w:rPr>
        <w:t>Плужникову</w:t>
      </w:r>
      <w:proofErr w:type="spellEnd"/>
      <w:r w:rsidRPr="00630675">
        <w:rPr>
          <w:color w:val="000000"/>
          <w:sz w:val="28"/>
          <w:szCs w:val="28"/>
        </w:rPr>
        <w:t xml:space="preserve"> А.Н.</w:t>
      </w:r>
    </w:p>
    <w:p w:rsidR="00916AD4" w:rsidRDefault="00916AD4" w:rsidP="00916AD4">
      <w:pPr>
        <w:jc w:val="both"/>
        <w:rPr>
          <w:sz w:val="28"/>
          <w:szCs w:val="28"/>
        </w:rPr>
      </w:pPr>
    </w:p>
    <w:p w:rsidR="00916AD4" w:rsidRDefault="00916AD4" w:rsidP="00916AD4">
      <w:pPr>
        <w:jc w:val="both"/>
        <w:rPr>
          <w:sz w:val="28"/>
          <w:szCs w:val="28"/>
        </w:rPr>
      </w:pPr>
    </w:p>
    <w:p w:rsidR="00630675" w:rsidRDefault="00630675" w:rsidP="00916AD4">
      <w:pPr>
        <w:jc w:val="both"/>
        <w:rPr>
          <w:sz w:val="28"/>
          <w:szCs w:val="28"/>
        </w:rPr>
      </w:pPr>
    </w:p>
    <w:p w:rsidR="00916AD4" w:rsidRPr="00666F86" w:rsidRDefault="00916AD4" w:rsidP="00916AD4">
      <w:pPr>
        <w:jc w:val="both"/>
        <w:rPr>
          <w:sz w:val="28"/>
          <w:szCs w:val="28"/>
        </w:rPr>
      </w:pPr>
      <w:r>
        <w:rPr>
          <w:sz w:val="28"/>
          <w:szCs w:val="28"/>
        </w:rPr>
        <w:t xml:space="preserve">Руководитель </w:t>
      </w:r>
      <w:r w:rsidR="00FB2CBE">
        <w:rPr>
          <w:sz w:val="28"/>
          <w:szCs w:val="28"/>
        </w:rPr>
        <w:t>О</w:t>
      </w:r>
      <w:r w:rsidRPr="00666F86">
        <w:rPr>
          <w:sz w:val="28"/>
          <w:szCs w:val="28"/>
        </w:rPr>
        <w:t xml:space="preserve">тдела образования администрации </w:t>
      </w:r>
    </w:p>
    <w:p w:rsidR="00916AD4" w:rsidRPr="00666F86" w:rsidRDefault="00916AD4" w:rsidP="00916AD4">
      <w:pPr>
        <w:jc w:val="both"/>
        <w:rPr>
          <w:sz w:val="28"/>
          <w:szCs w:val="28"/>
        </w:rPr>
      </w:pPr>
      <w:r w:rsidRPr="00666F86">
        <w:rPr>
          <w:sz w:val="28"/>
          <w:szCs w:val="28"/>
        </w:rPr>
        <w:t>Андроповского муниципального района</w:t>
      </w:r>
    </w:p>
    <w:p w:rsidR="00916AD4" w:rsidRPr="00666F86" w:rsidRDefault="00916AD4" w:rsidP="00916AD4">
      <w:pPr>
        <w:jc w:val="both"/>
        <w:rPr>
          <w:sz w:val="28"/>
          <w:szCs w:val="28"/>
        </w:rPr>
      </w:pPr>
      <w:r w:rsidRPr="00666F86">
        <w:rPr>
          <w:sz w:val="28"/>
          <w:szCs w:val="28"/>
        </w:rPr>
        <w:t xml:space="preserve">Ставропольского края                                              </w:t>
      </w:r>
      <w:r>
        <w:rPr>
          <w:sz w:val="28"/>
          <w:szCs w:val="28"/>
        </w:rPr>
        <w:t xml:space="preserve">Н.И. </w:t>
      </w:r>
      <w:proofErr w:type="gramStart"/>
      <w:r>
        <w:rPr>
          <w:sz w:val="28"/>
          <w:szCs w:val="28"/>
        </w:rPr>
        <w:t>Лютая</w:t>
      </w:r>
      <w:proofErr w:type="gramEnd"/>
    </w:p>
    <w:p w:rsidR="000702B9" w:rsidRDefault="000702B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Default="00397A29" w:rsidP="000702B9">
      <w:pPr>
        <w:pStyle w:val="a3"/>
        <w:ind w:left="1068"/>
        <w:jc w:val="both"/>
        <w:rPr>
          <w:color w:val="000000"/>
          <w:sz w:val="28"/>
          <w:szCs w:val="28"/>
        </w:rPr>
      </w:pPr>
    </w:p>
    <w:p w:rsidR="00397A29" w:rsidRPr="00CA22ED" w:rsidRDefault="00397A29" w:rsidP="00397A29">
      <w:pPr>
        <w:jc w:val="right"/>
      </w:pPr>
      <w:r w:rsidRPr="00CA22ED">
        <w:lastRenderedPageBreak/>
        <w:t xml:space="preserve">Приложение 1 к приказу </w:t>
      </w:r>
    </w:p>
    <w:p w:rsidR="00397A29" w:rsidRPr="00CA22ED" w:rsidRDefault="00FB2CBE" w:rsidP="00397A29">
      <w:pPr>
        <w:jc w:val="right"/>
      </w:pPr>
      <w:r>
        <w:t>О</w:t>
      </w:r>
      <w:r w:rsidR="00397A29" w:rsidRPr="00CA22ED">
        <w:t xml:space="preserve">тдела образования администрации </w:t>
      </w:r>
    </w:p>
    <w:p w:rsidR="00397A29" w:rsidRPr="00CA22ED" w:rsidRDefault="00397A29" w:rsidP="00397A29">
      <w:pPr>
        <w:jc w:val="right"/>
      </w:pPr>
      <w:r w:rsidRPr="00CA22ED">
        <w:t xml:space="preserve">Андроповского муниципального района </w:t>
      </w:r>
    </w:p>
    <w:p w:rsidR="00397A29" w:rsidRPr="00CA22ED" w:rsidRDefault="00397A29" w:rsidP="00397A29">
      <w:pPr>
        <w:jc w:val="right"/>
      </w:pPr>
      <w:r w:rsidRPr="00CA22ED">
        <w:t>Ставропольского края</w:t>
      </w:r>
    </w:p>
    <w:p w:rsidR="00397A29" w:rsidRPr="00CA22ED" w:rsidRDefault="00397A29" w:rsidP="00397A29">
      <w:pPr>
        <w:jc w:val="right"/>
      </w:pPr>
      <w:r w:rsidRPr="00CA22ED">
        <w:t xml:space="preserve">от </w:t>
      </w:r>
      <w:r w:rsidR="004B139E" w:rsidRPr="00CA22ED">
        <w:t>0</w:t>
      </w:r>
      <w:r w:rsidR="00FB2CBE">
        <w:t>5</w:t>
      </w:r>
      <w:r w:rsidR="004B139E" w:rsidRPr="00CA22ED">
        <w:t xml:space="preserve"> сентября</w:t>
      </w:r>
      <w:r w:rsidRPr="00CA22ED">
        <w:t xml:space="preserve"> 201</w:t>
      </w:r>
      <w:r w:rsidR="00FB2CBE">
        <w:t>7</w:t>
      </w:r>
      <w:r w:rsidRPr="00CA22ED">
        <w:t xml:space="preserve"> года  № </w:t>
      </w:r>
      <w:r w:rsidR="00FB2CBE">
        <w:t>677</w:t>
      </w:r>
      <w:r w:rsidRPr="00CA22ED">
        <w:t>-пр</w:t>
      </w:r>
    </w:p>
    <w:p w:rsidR="000D70FC" w:rsidRPr="00CA22ED" w:rsidRDefault="000D70FC" w:rsidP="00AA0905">
      <w:pPr>
        <w:spacing w:line="276" w:lineRule="auto"/>
        <w:jc w:val="center"/>
      </w:pPr>
    </w:p>
    <w:p w:rsidR="00AA0905" w:rsidRPr="00CA22ED" w:rsidRDefault="00AA0905" w:rsidP="00AA0905">
      <w:pPr>
        <w:spacing w:line="276" w:lineRule="auto"/>
        <w:jc w:val="center"/>
      </w:pPr>
      <w:r w:rsidRPr="00CA22ED">
        <w:t>Требования к организации и проведению школьного этапа всероссийской олимпиады</w:t>
      </w:r>
      <w:r w:rsidR="000D70FC" w:rsidRPr="00CA22ED">
        <w:t xml:space="preserve"> школьников </w:t>
      </w:r>
      <w:r w:rsidRPr="00CA22ED">
        <w:t>по общеобразовательным предметам</w:t>
      </w:r>
    </w:p>
    <w:p w:rsidR="00AA0905" w:rsidRPr="00CA22ED" w:rsidRDefault="00AA0905" w:rsidP="00AA0905">
      <w:pPr>
        <w:spacing w:line="276" w:lineRule="auto"/>
        <w:jc w:val="center"/>
      </w:pPr>
      <w:r w:rsidRPr="00CA22ED">
        <w:t xml:space="preserve">на территории  </w:t>
      </w:r>
      <w:r w:rsidR="000D70FC" w:rsidRPr="00CA22ED">
        <w:t>Андроповского района</w:t>
      </w:r>
      <w:r w:rsidRPr="00CA22ED">
        <w:t xml:space="preserve"> в 201</w:t>
      </w:r>
      <w:r w:rsidR="00FB2CBE">
        <w:t>7/</w:t>
      </w:r>
      <w:r w:rsidRPr="00CA22ED">
        <w:t>201</w:t>
      </w:r>
      <w:r w:rsidR="00FB2CBE">
        <w:t>8</w:t>
      </w:r>
      <w:r w:rsidRPr="00CA22ED">
        <w:t xml:space="preserve"> учебном году</w:t>
      </w:r>
    </w:p>
    <w:p w:rsidR="00AA0905" w:rsidRPr="00CA22ED" w:rsidRDefault="00AA0905" w:rsidP="00AA0905">
      <w:pPr>
        <w:spacing w:line="276" w:lineRule="auto"/>
        <w:jc w:val="center"/>
      </w:pPr>
    </w:p>
    <w:p w:rsidR="0015766D" w:rsidRPr="00CA22ED" w:rsidRDefault="0015766D" w:rsidP="00AA0905">
      <w:pPr>
        <w:spacing w:line="276" w:lineRule="auto"/>
        <w:jc w:val="center"/>
        <w:rPr>
          <w:b/>
        </w:rPr>
      </w:pPr>
      <w:r w:rsidRPr="00CA22ED">
        <w:rPr>
          <w:b/>
        </w:rPr>
        <w:t>Раздел I</w:t>
      </w:r>
    </w:p>
    <w:p w:rsidR="0015766D" w:rsidRDefault="0015766D" w:rsidP="00AA0905">
      <w:pPr>
        <w:spacing w:line="276" w:lineRule="auto"/>
        <w:jc w:val="center"/>
        <w:rPr>
          <w:b/>
        </w:rPr>
      </w:pPr>
      <w:r w:rsidRPr="00CA22ED">
        <w:rPr>
          <w:b/>
        </w:rPr>
        <w:t>Русский язык</w:t>
      </w:r>
    </w:p>
    <w:p w:rsidR="00C219F0" w:rsidRPr="003A6005" w:rsidRDefault="00C219F0" w:rsidP="00C219F0">
      <w:pPr>
        <w:ind w:firstLine="708"/>
        <w:jc w:val="both"/>
      </w:pPr>
      <w:proofErr w:type="gramStart"/>
      <w:r w:rsidRPr="003A6005">
        <w:t>Настоящие требования к проведению школьного этапа Всероссийской олимпиады школьников по русскому языку в 2017/2018 учебном году подготовленные муниципальной предметно-методической комиссией по русскому языку, разработаны на основании «Порядка проведения Всероссийской олимпиады школьников», утверждённого приказом Министерства образования и науки Российской Фед</w:t>
      </w:r>
      <w:r>
        <w:t xml:space="preserve">ерации от 18 ноября 2013 г. </w:t>
      </w:r>
      <w:proofErr w:type="spellStart"/>
      <w:r>
        <w:t>No</w:t>
      </w:r>
      <w:proofErr w:type="spellEnd"/>
      <w:r>
        <w:t xml:space="preserve"> </w:t>
      </w:r>
      <w:r w:rsidRPr="003A6005">
        <w:t>252(с изменениями от 17 марта 2015 года (Приказ Министерства образования и науки</w:t>
      </w:r>
      <w:r>
        <w:t xml:space="preserve"> </w:t>
      </w:r>
      <w:r w:rsidRPr="003A6005">
        <w:t>РФ</w:t>
      </w:r>
      <w:proofErr w:type="gramEnd"/>
      <w:r w:rsidRPr="003A6005">
        <w:t xml:space="preserve"> </w:t>
      </w:r>
      <w:proofErr w:type="spellStart"/>
      <w:proofErr w:type="gramStart"/>
      <w:r w:rsidRPr="003A6005">
        <w:t>No</w:t>
      </w:r>
      <w:proofErr w:type="spellEnd"/>
      <w:r w:rsidRPr="003A6005">
        <w:t xml:space="preserve"> 249), от 17 декабря 2015 года (Приказ Министерства образования и науки РФ No1488))</w:t>
      </w:r>
      <w:proofErr w:type="gramEnd"/>
    </w:p>
    <w:p w:rsidR="002C59E9" w:rsidRPr="00A90612" w:rsidRDefault="002C59E9" w:rsidP="002C59E9">
      <w:pPr>
        <w:pStyle w:val="Default"/>
        <w:ind w:firstLine="708"/>
        <w:jc w:val="both"/>
        <w:rPr>
          <w:color w:val="auto"/>
        </w:rPr>
      </w:pPr>
      <w:r w:rsidRPr="00A90612">
        <w:rPr>
          <w:b/>
          <w:bCs/>
          <w:color w:val="auto"/>
        </w:rPr>
        <w:t>Цели школьного этапа Олимпиады по русскому языку</w:t>
      </w:r>
      <w:r w:rsidR="00C219F0" w:rsidRPr="00A90612">
        <w:rPr>
          <w:color w:val="auto"/>
        </w:rPr>
        <w:t>:</w:t>
      </w:r>
      <w:r w:rsidRPr="00A90612">
        <w:rPr>
          <w:color w:val="auto"/>
        </w:rPr>
        <w:t xml:space="preserve"> </w:t>
      </w:r>
    </w:p>
    <w:p w:rsidR="002C59E9" w:rsidRPr="00A90612" w:rsidRDefault="002C59E9" w:rsidP="002C59E9">
      <w:pPr>
        <w:pStyle w:val="Default"/>
        <w:jc w:val="both"/>
        <w:rPr>
          <w:color w:val="auto"/>
        </w:rPr>
      </w:pPr>
      <w:r w:rsidRPr="00A90612">
        <w:rPr>
          <w:color w:val="auto"/>
        </w:rPr>
        <w:t xml:space="preserve">- стимулирование интереса учащихся к русскому языку; </w:t>
      </w:r>
    </w:p>
    <w:p w:rsidR="002C59E9" w:rsidRPr="00A90612" w:rsidRDefault="002C59E9" w:rsidP="002C59E9">
      <w:pPr>
        <w:pStyle w:val="Default"/>
        <w:jc w:val="both"/>
        <w:rPr>
          <w:color w:val="auto"/>
        </w:rPr>
      </w:pPr>
      <w:r w:rsidRPr="00A90612">
        <w:rPr>
          <w:color w:val="auto"/>
        </w:rPr>
        <w:t xml:space="preserve">- выявление учащихся, интересующихся русской филологией вообще и русским языком в частности; </w:t>
      </w:r>
    </w:p>
    <w:p w:rsidR="002C59E9" w:rsidRPr="00A90612" w:rsidRDefault="002C59E9" w:rsidP="002C59E9">
      <w:pPr>
        <w:pStyle w:val="Default"/>
        <w:jc w:val="both"/>
        <w:rPr>
          <w:color w:val="auto"/>
        </w:rPr>
      </w:pPr>
      <w:r w:rsidRPr="00A90612">
        <w:rPr>
          <w:color w:val="auto"/>
        </w:rPr>
        <w:t xml:space="preserve">- создание определённой интеллектуальной среды, способствующей сознательному и творческому отношению к процессу образования и самообразования; </w:t>
      </w:r>
    </w:p>
    <w:p w:rsidR="002C59E9" w:rsidRPr="00A90612" w:rsidRDefault="002C59E9" w:rsidP="002C59E9">
      <w:pPr>
        <w:pStyle w:val="Default"/>
        <w:jc w:val="both"/>
        <w:rPr>
          <w:color w:val="auto"/>
        </w:rPr>
      </w:pPr>
      <w:r w:rsidRPr="00A90612">
        <w:rPr>
          <w:color w:val="auto"/>
        </w:rPr>
        <w:t xml:space="preserve">- расширение возможностей оценки знаний, умений и навыков, полученных учащимися в школьном курсе русского языка; </w:t>
      </w:r>
    </w:p>
    <w:p w:rsidR="002C59E9" w:rsidRPr="00A90612" w:rsidRDefault="002C59E9" w:rsidP="002C59E9">
      <w:pPr>
        <w:pStyle w:val="Default"/>
        <w:jc w:val="both"/>
        <w:rPr>
          <w:color w:val="auto"/>
        </w:rPr>
      </w:pPr>
      <w:r w:rsidRPr="00A90612">
        <w:rPr>
          <w:color w:val="auto"/>
        </w:rPr>
        <w:t xml:space="preserve">- активизация творческих способностей учащихся; </w:t>
      </w:r>
    </w:p>
    <w:p w:rsidR="002C59E9" w:rsidRPr="00A90612" w:rsidRDefault="002C59E9" w:rsidP="002C59E9">
      <w:pPr>
        <w:pStyle w:val="Default"/>
        <w:jc w:val="both"/>
        <w:rPr>
          <w:color w:val="auto"/>
        </w:rPr>
      </w:pPr>
      <w:r w:rsidRPr="00A90612">
        <w:rPr>
          <w:color w:val="auto"/>
        </w:rPr>
        <w:t xml:space="preserve">- выявление учащихся, которые могут представлять своё учебное заведение на последующих этапах олимпиады; </w:t>
      </w:r>
    </w:p>
    <w:p w:rsidR="002C59E9" w:rsidRPr="00A90612" w:rsidRDefault="002C59E9" w:rsidP="002C59E9">
      <w:pPr>
        <w:jc w:val="both"/>
      </w:pPr>
      <w:r w:rsidRPr="00A90612">
        <w:t xml:space="preserve">- популяризация русского языка как науки и школьного предмета. </w:t>
      </w:r>
    </w:p>
    <w:p w:rsidR="00C219F0" w:rsidRPr="00A90612" w:rsidRDefault="00C219F0" w:rsidP="00C219F0">
      <w:pPr>
        <w:ind w:firstLine="708"/>
        <w:jc w:val="both"/>
      </w:pPr>
      <w:r w:rsidRPr="00A90612">
        <w:t>Школьный этап Всероссийской олимпиады по русскому языку проводится среди обучающихся 4-11 классов. Участие в школьном этапе является добровольным, к выполнению заданий допускается любой школьник 4-11 класса независимо от оценки по предмету. Квоты на участие в школьном этапе Олимпиады не устанавливаются.</w:t>
      </w:r>
    </w:p>
    <w:p w:rsidR="002C59E9" w:rsidRPr="00A90612" w:rsidRDefault="002C59E9" w:rsidP="002C59E9">
      <w:pPr>
        <w:ind w:firstLine="708"/>
        <w:jc w:val="both"/>
        <w:rPr>
          <w:b/>
          <w:bCs/>
        </w:rPr>
      </w:pPr>
      <w:r w:rsidRPr="00A90612">
        <w:rPr>
          <w:b/>
          <w:bCs/>
        </w:rPr>
        <w:t xml:space="preserve">Описание необходимого материально-технического обеспечения для выполнения олимпиадных заданий. </w:t>
      </w:r>
    </w:p>
    <w:p w:rsidR="002C59E9" w:rsidRPr="00A90612" w:rsidRDefault="002C59E9" w:rsidP="002C59E9">
      <w:pPr>
        <w:jc w:val="both"/>
      </w:pPr>
      <w:r w:rsidRPr="00A90612">
        <w:t xml:space="preserve">Для проведения школьного этапа Олимпиады по русскому языку требуется здание школьного типа с классами по 15 столов; достаточное количество экземпляров заданий, чистая бумага для черновиков. Для составления рейтинга участников Олимпиады желательно использовать компьютер (ноутбук) с программой MS </w:t>
      </w:r>
      <w:proofErr w:type="spellStart"/>
      <w:r w:rsidRPr="00A90612">
        <w:t>Excel</w:t>
      </w:r>
      <w:proofErr w:type="spellEnd"/>
      <w:r w:rsidRPr="00A90612">
        <w:t xml:space="preserve"> или её аналогом. Работа выполняется на листах с заданием.</w:t>
      </w:r>
    </w:p>
    <w:p w:rsidR="002C59E9" w:rsidRPr="00A90612" w:rsidRDefault="002C59E9" w:rsidP="002C59E9">
      <w:pPr>
        <w:pStyle w:val="Default"/>
        <w:ind w:firstLine="708"/>
        <w:jc w:val="both"/>
        <w:rPr>
          <w:color w:val="auto"/>
        </w:rPr>
      </w:pPr>
      <w:r w:rsidRPr="00A90612">
        <w:rPr>
          <w:b/>
          <w:bCs/>
          <w:color w:val="auto"/>
        </w:rPr>
        <w:t>Перечень справочных материалов, сре</w:t>
      </w:r>
      <w:proofErr w:type="gramStart"/>
      <w:r w:rsidRPr="00A90612">
        <w:rPr>
          <w:b/>
          <w:bCs/>
          <w:color w:val="auto"/>
        </w:rPr>
        <w:t>дств св</w:t>
      </w:r>
      <w:proofErr w:type="gramEnd"/>
      <w:r w:rsidRPr="00A90612">
        <w:rPr>
          <w:b/>
          <w:bCs/>
          <w:color w:val="auto"/>
        </w:rPr>
        <w:t xml:space="preserve">язи и электронно-вычислительной техники, разрешённых к использованию во время проведения Олимпиады. </w:t>
      </w:r>
    </w:p>
    <w:p w:rsidR="002C59E9" w:rsidRPr="00A90612" w:rsidRDefault="002C59E9" w:rsidP="005E2AB9">
      <w:pPr>
        <w:ind w:firstLine="708"/>
        <w:jc w:val="both"/>
      </w:pPr>
      <w:r w:rsidRPr="00A90612">
        <w:t xml:space="preserve">Участникам Олимпиады </w:t>
      </w:r>
      <w:r w:rsidRPr="00A90612">
        <w:rPr>
          <w:b/>
          <w:bCs/>
        </w:rPr>
        <w:t xml:space="preserve">запрещается </w:t>
      </w:r>
      <w:r w:rsidRPr="00A90612">
        <w:t xml:space="preserve">использовать при выполнении заданий любые справочные материалы, словари, электронные средства связи, электронные книги и иное техническое оборудование. В случае нарушения участником Олимпиады Порядка проведения Олимпиады и Требований к проведению школьного этапа Олимпиады по русскому языку, созданных на основе данных рекомендаций, представитель организатора Олимпиады вправе удалить данного участника Олимпиады из аудитории без права дальнейшего участия в Олимпиаде по русскому языку в текущем году. </w:t>
      </w:r>
    </w:p>
    <w:p w:rsidR="002C59E9" w:rsidRPr="00A90612" w:rsidRDefault="002C59E9" w:rsidP="005E2AB9">
      <w:pPr>
        <w:ind w:firstLine="708"/>
        <w:jc w:val="both"/>
        <w:rPr>
          <w:bCs/>
        </w:rPr>
      </w:pPr>
      <w:r w:rsidRPr="00A90612">
        <w:rPr>
          <w:bCs/>
        </w:rPr>
        <w:lastRenderedPageBreak/>
        <w:t xml:space="preserve">Школьный этап </w:t>
      </w:r>
      <w:r w:rsidRPr="00A90612">
        <w:t xml:space="preserve">Всероссийской олимпиады школьников по русскому языку проходит в </w:t>
      </w:r>
      <w:r w:rsidRPr="00A90612">
        <w:rPr>
          <w:bCs/>
        </w:rPr>
        <w:t>один (письменный) тур</w:t>
      </w:r>
      <w:r w:rsidRPr="00A90612">
        <w:t xml:space="preserve">, в виде </w:t>
      </w:r>
      <w:r w:rsidRPr="00A90612">
        <w:rPr>
          <w:bCs/>
        </w:rPr>
        <w:t>ответов на конкретно поставленные вопросы или решений определённых лингвистических задач.</w:t>
      </w:r>
    </w:p>
    <w:p w:rsidR="002C59E9" w:rsidRPr="00A90612" w:rsidRDefault="002C59E9" w:rsidP="002C59E9">
      <w:pPr>
        <w:jc w:val="both"/>
      </w:pPr>
      <w:r w:rsidRPr="00A90612">
        <w:t xml:space="preserve">Рекомендуемое время начала Олимпиады – 10:00 по местному времени. </w:t>
      </w:r>
    </w:p>
    <w:p w:rsidR="002C59E9" w:rsidRPr="00A90612" w:rsidRDefault="002C59E9" w:rsidP="00F55E67">
      <w:pPr>
        <w:pStyle w:val="aa"/>
        <w:jc w:val="both"/>
        <w:rPr>
          <w:rFonts w:ascii="Times New Roman" w:hAnsi="Times New Roman"/>
          <w:sz w:val="24"/>
          <w:szCs w:val="24"/>
        </w:rPr>
      </w:pPr>
      <w:r w:rsidRPr="00A90612">
        <w:rPr>
          <w:rFonts w:ascii="Times New Roman" w:hAnsi="Times New Roman"/>
          <w:sz w:val="24"/>
          <w:szCs w:val="24"/>
        </w:rPr>
        <w:t xml:space="preserve">Время выполнения – </w:t>
      </w:r>
      <w:r w:rsidR="00F55E67" w:rsidRPr="00A90612">
        <w:rPr>
          <w:rFonts w:ascii="Times New Roman" w:hAnsi="Times New Roman"/>
          <w:sz w:val="24"/>
          <w:szCs w:val="24"/>
        </w:rPr>
        <w:t xml:space="preserve">4-6-х </w:t>
      </w:r>
      <w:proofErr w:type="gramStart"/>
      <w:r w:rsidR="00F55E67" w:rsidRPr="00A90612">
        <w:rPr>
          <w:rFonts w:ascii="Times New Roman" w:hAnsi="Times New Roman"/>
          <w:sz w:val="24"/>
          <w:szCs w:val="24"/>
        </w:rPr>
        <w:t>классах</w:t>
      </w:r>
      <w:proofErr w:type="gramEnd"/>
      <w:r w:rsidR="00F55E67" w:rsidRPr="00A90612">
        <w:rPr>
          <w:rFonts w:ascii="Times New Roman" w:hAnsi="Times New Roman"/>
          <w:sz w:val="24"/>
          <w:szCs w:val="24"/>
        </w:rPr>
        <w:t xml:space="preserve"> – 60 минут, в 7-8 классах – 90 минут, в 9-11-х – 180 минут.</w:t>
      </w:r>
    </w:p>
    <w:p w:rsidR="002C59E9" w:rsidRPr="00A90612" w:rsidRDefault="002C59E9" w:rsidP="005E2AB9">
      <w:pPr>
        <w:pStyle w:val="Default"/>
        <w:ind w:firstLine="708"/>
        <w:jc w:val="both"/>
        <w:rPr>
          <w:color w:val="auto"/>
        </w:rPr>
      </w:pPr>
      <w:r w:rsidRPr="00A90612">
        <w:rPr>
          <w:color w:val="auto"/>
        </w:rPr>
        <w:t xml:space="preserve">До начала соответствующего этапа Олимпиады организаторы проводят инструктаж участников - информируют о продолжительности выполнения заданий, порядке подачи апелляций в случае несогласия с выставленными баллами, правилах поведения на Олимпиаде, а также о времени и месте ознакомления с результатами интеллектуального состязания. </w:t>
      </w:r>
    </w:p>
    <w:p w:rsidR="002C59E9" w:rsidRPr="00A90612" w:rsidRDefault="002C59E9" w:rsidP="005E2AB9">
      <w:pPr>
        <w:pStyle w:val="Default"/>
        <w:ind w:firstLine="708"/>
        <w:jc w:val="both"/>
        <w:rPr>
          <w:color w:val="auto"/>
        </w:rPr>
      </w:pPr>
      <w:r w:rsidRPr="00A90612">
        <w:rPr>
          <w:b/>
          <w:bCs/>
          <w:color w:val="auto"/>
        </w:rPr>
        <w:t xml:space="preserve">Правила поведения во время Олимпиады: </w:t>
      </w:r>
    </w:p>
    <w:p w:rsidR="002C59E9" w:rsidRPr="00A90612" w:rsidRDefault="002C59E9" w:rsidP="002C59E9">
      <w:pPr>
        <w:pStyle w:val="Default"/>
        <w:jc w:val="both"/>
        <w:rPr>
          <w:color w:val="auto"/>
        </w:rPr>
      </w:pPr>
      <w:r w:rsidRPr="00A90612">
        <w:rPr>
          <w:color w:val="auto"/>
        </w:rPr>
        <w:t xml:space="preserve">- во время выполнения задания участники не вправе общаться друг с другом, свободно перемещаться по аудитории. В случае выхода участника из аудитории дежурный на обложке работы отмечает время его выхода; </w:t>
      </w:r>
    </w:p>
    <w:p w:rsidR="002C59E9" w:rsidRPr="00A90612" w:rsidRDefault="002C59E9" w:rsidP="002C59E9">
      <w:pPr>
        <w:pStyle w:val="Default"/>
        <w:jc w:val="both"/>
        <w:rPr>
          <w:color w:val="auto"/>
        </w:rPr>
      </w:pPr>
      <w:r w:rsidRPr="00A90612">
        <w:rPr>
          <w:color w:val="auto"/>
        </w:rPr>
        <w:t xml:space="preserve">- участник не имеет права в течение Олимпиады выносить из аудитории любые материалы, касающиеся Олимпиады (бланки заданий, листы ответа, черновики); </w:t>
      </w:r>
    </w:p>
    <w:p w:rsidR="002C59E9" w:rsidRPr="00A90612" w:rsidRDefault="002C59E9" w:rsidP="002C59E9">
      <w:pPr>
        <w:pStyle w:val="Default"/>
        <w:jc w:val="both"/>
        <w:rPr>
          <w:color w:val="auto"/>
        </w:rPr>
      </w:pPr>
      <w:r w:rsidRPr="00A90612">
        <w:rPr>
          <w:bCs/>
          <w:color w:val="auto"/>
        </w:rPr>
        <w:t xml:space="preserve">- участнику запрещается проносить с собой в аудиторию бумаги, справочные материалы, электронные средства связи, диктофоны, плееры, электронные книги, фотоаппараты и иное техническое оборудование; </w:t>
      </w:r>
    </w:p>
    <w:p w:rsidR="002C59E9" w:rsidRPr="00A90612" w:rsidRDefault="002C59E9" w:rsidP="002C59E9">
      <w:pPr>
        <w:pStyle w:val="Default"/>
        <w:jc w:val="both"/>
        <w:rPr>
          <w:color w:val="auto"/>
        </w:rPr>
      </w:pPr>
      <w:r w:rsidRPr="00A90612">
        <w:rPr>
          <w:bCs/>
          <w:color w:val="auto"/>
        </w:rPr>
        <w:t xml:space="preserve">- в случае нарушения участником Олимпиады Порядка проведения Олимпиады и Требований к проведению школьного этапа Олимпиады по русскому языку, созданных на основе данных рекомендаций, представитель организатора Олимпиады вправе удалить данного участника Олимпиады из аудитории, составив акт об удалении участника Олимпиады; </w:t>
      </w:r>
    </w:p>
    <w:p w:rsidR="002C59E9" w:rsidRPr="00A90612" w:rsidRDefault="002C59E9" w:rsidP="002C59E9">
      <w:pPr>
        <w:pStyle w:val="Default"/>
        <w:jc w:val="both"/>
        <w:rPr>
          <w:bCs/>
          <w:color w:val="auto"/>
        </w:rPr>
      </w:pPr>
      <w:r w:rsidRPr="00A90612">
        <w:rPr>
          <w:bCs/>
          <w:color w:val="auto"/>
        </w:rPr>
        <w:t xml:space="preserve">- участники Олимпиады, которые были удалены, лишаются права дальнейшего участия в Олимпиаде по русскому языку в текущем году. </w:t>
      </w:r>
    </w:p>
    <w:p w:rsidR="002C59E9" w:rsidRPr="00A90612" w:rsidRDefault="002C59E9" w:rsidP="000B6817">
      <w:pPr>
        <w:pStyle w:val="Default"/>
        <w:ind w:firstLine="708"/>
        <w:jc w:val="both"/>
        <w:rPr>
          <w:color w:val="auto"/>
        </w:rPr>
      </w:pPr>
      <w:r w:rsidRPr="00A90612">
        <w:rPr>
          <w:color w:val="auto"/>
        </w:rPr>
        <w:t>Для организации и контроля над проведением школьного этапа Олимпиады по русскому языку рекомендуется привлечь учителей-</w:t>
      </w:r>
      <w:proofErr w:type="spellStart"/>
      <w:r w:rsidRPr="00A90612">
        <w:rPr>
          <w:color w:val="auto"/>
        </w:rPr>
        <w:t>несловесников</w:t>
      </w:r>
      <w:proofErr w:type="spellEnd"/>
      <w:r w:rsidRPr="00A90612">
        <w:rPr>
          <w:color w:val="auto"/>
        </w:rPr>
        <w:t xml:space="preserve">. </w:t>
      </w:r>
    </w:p>
    <w:p w:rsidR="002C59E9" w:rsidRPr="00A90612" w:rsidRDefault="002C59E9" w:rsidP="000B6817">
      <w:pPr>
        <w:pStyle w:val="Default"/>
        <w:ind w:firstLine="708"/>
        <w:jc w:val="both"/>
        <w:rPr>
          <w:color w:val="auto"/>
        </w:rPr>
      </w:pPr>
      <w:r w:rsidRPr="00A90612">
        <w:rPr>
          <w:color w:val="auto"/>
        </w:rPr>
        <w:t xml:space="preserve">Рекомендуется проверять обезличенные работы для повышения объективности выставления баллов. Жюри проверяет и оценивает выполненные олимпиадные задания по единым критериям. Далее результаты выполнения каждого задания в работе суммируются, таким </w:t>
      </w:r>
      <w:proofErr w:type="gramStart"/>
      <w:r w:rsidRPr="00A90612">
        <w:rPr>
          <w:color w:val="auto"/>
        </w:rPr>
        <w:t>образом</w:t>
      </w:r>
      <w:proofErr w:type="gramEnd"/>
      <w:r w:rsidRPr="00A90612">
        <w:rPr>
          <w:color w:val="auto"/>
        </w:rPr>
        <w:t xml:space="preserve"> определяется общее количество баллов по результатам выполнения всей работы в целом. </w:t>
      </w:r>
    </w:p>
    <w:p w:rsidR="002C59E9" w:rsidRPr="00CA22ED" w:rsidRDefault="002C59E9" w:rsidP="002C59E9">
      <w:pPr>
        <w:tabs>
          <w:tab w:val="left" w:pos="469"/>
          <w:tab w:val="center" w:pos="4677"/>
        </w:tabs>
        <w:jc w:val="both"/>
      </w:pPr>
    </w:p>
    <w:p w:rsidR="002C59E9" w:rsidRPr="00CA22ED" w:rsidRDefault="002C59E9" w:rsidP="00AA0905">
      <w:pPr>
        <w:spacing w:line="276" w:lineRule="auto"/>
        <w:jc w:val="center"/>
        <w:rPr>
          <w:b/>
        </w:rPr>
      </w:pPr>
    </w:p>
    <w:p w:rsidR="00F55E67" w:rsidRPr="00CA22ED" w:rsidRDefault="00F55E67" w:rsidP="00F55E67">
      <w:pPr>
        <w:spacing w:line="276" w:lineRule="auto"/>
        <w:jc w:val="center"/>
        <w:rPr>
          <w:b/>
        </w:rPr>
      </w:pPr>
      <w:r w:rsidRPr="00CA22ED">
        <w:rPr>
          <w:b/>
        </w:rPr>
        <w:t>Раздел 2</w:t>
      </w:r>
    </w:p>
    <w:p w:rsidR="002C59E9" w:rsidRPr="00CA22ED" w:rsidRDefault="00F55E67" w:rsidP="00AA0905">
      <w:pPr>
        <w:spacing w:line="276" w:lineRule="auto"/>
        <w:jc w:val="center"/>
        <w:rPr>
          <w:b/>
        </w:rPr>
      </w:pPr>
      <w:r w:rsidRPr="00CA22ED">
        <w:rPr>
          <w:b/>
        </w:rPr>
        <w:t>Литература</w:t>
      </w:r>
    </w:p>
    <w:p w:rsidR="00C219F0" w:rsidRPr="00A90612" w:rsidRDefault="00C219F0" w:rsidP="00C219F0">
      <w:pPr>
        <w:ind w:firstLine="708"/>
        <w:jc w:val="both"/>
      </w:pPr>
      <w:r w:rsidRPr="00C219F0">
        <w:rPr>
          <w:color w:val="FF0000"/>
        </w:rPr>
        <w:t xml:space="preserve"> </w:t>
      </w:r>
      <w:proofErr w:type="gramStart"/>
      <w:r w:rsidRPr="00A90612">
        <w:t>Настоящие требования к проведению регионального этапа всероссийской олимпиады школьников (далее – Олимпиада) по литературе составлены на основе Порядка проведения всероссийской олимпиады школьников, утвержденного приказом Министерства образования и науки Российской Федерации (</w:t>
      </w:r>
      <w:proofErr w:type="spellStart"/>
      <w:r w:rsidRPr="00A90612">
        <w:t>Минобрнауки</w:t>
      </w:r>
      <w:proofErr w:type="spellEnd"/>
      <w:r w:rsidRPr="00A90612">
        <w:t xml:space="preserve"> России) от 18 ноября 2013 г. №1252 и изменений, внесенных в Порядок (приказ </w:t>
      </w:r>
      <w:proofErr w:type="spellStart"/>
      <w:r w:rsidRPr="00A90612">
        <w:t>Минобрнауки</w:t>
      </w:r>
      <w:proofErr w:type="spellEnd"/>
      <w:r w:rsidRPr="00A90612">
        <w:t xml:space="preserve"> России от 17 марта 2015 г. №249).</w:t>
      </w:r>
      <w:proofErr w:type="gramEnd"/>
    </w:p>
    <w:p w:rsidR="00C219F0" w:rsidRPr="00A90612" w:rsidRDefault="00C219F0" w:rsidP="00C219F0">
      <w:pPr>
        <w:ind w:firstLine="708"/>
        <w:jc w:val="both"/>
      </w:pPr>
      <w:r w:rsidRPr="00A90612">
        <w:t>Школьный  этап проводится по заданиям, разработанным предметно-методической комиссией  по литературе с учётом методических рекомендаций Центральной предметно-методической комиссии.</w:t>
      </w:r>
    </w:p>
    <w:p w:rsidR="00C219F0" w:rsidRPr="00A90612" w:rsidRDefault="00C219F0" w:rsidP="00C219F0">
      <w:pPr>
        <w:ind w:firstLine="708"/>
        <w:jc w:val="both"/>
      </w:pPr>
      <w:r w:rsidRPr="00A90612">
        <w:t>Согласно «Порядку проведения…» на школьном этапе в олимпиаде по литературе принимают участие на добровольной основе ученики 5-11 классов. Текущие оценки по литературе не должны становиться поводом или препятствием для участия в олимпиаде.</w:t>
      </w:r>
    </w:p>
    <w:p w:rsidR="00C219F0" w:rsidRPr="00A90612" w:rsidRDefault="00C219F0" w:rsidP="00C219F0">
      <w:pPr>
        <w:ind w:firstLine="708"/>
        <w:jc w:val="both"/>
      </w:pPr>
      <w:r w:rsidRPr="00A90612">
        <w:t>Организаторы данного этапа олимпиады создают оргкомитет и жюри школьного этапа олимпиады. Оргкомитет состоит из  администрации школы, учителей предметов гуманитарного цикла.</w:t>
      </w:r>
    </w:p>
    <w:p w:rsidR="00C219F0" w:rsidRPr="00A90612" w:rsidRDefault="00C219F0" w:rsidP="00C219F0">
      <w:pPr>
        <w:ind w:firstLine="708"/>
        <w:jc w:val="both"/>
      </w:pPr>
      <w:r w:rsidRPr="00A90612">
        <w:lastRenderedPageBreak/>
        <w:t xml:space="preserve">Олимпиада по литературе проводится в четыре этапа: школьный, муниципальный, региональный и заключительный. </w:t>
      </w:r>
    </w:p>
    <w:p w:rsidR="00C219F0" w:rsidRPr="00A90612" w:rsidRDefault="00C219F0" w:rsidP="00C219F0">
      <w:pPr>
        <w:ind w:firstLine="708"/>
        <w:jc w:val="both"/>
      </w:pPr>
      <w:r w:rsidRPr="00A90612">
        <w:t xml:space="preserve"> Особенности школьного этапа всероссийской олимпиады по литературе заключаются в том, что конкурс проводится отдельно для 5-6-х, 7-8-х, 9-11-х классов и носит обучающий характер. </w:t>
      </w:r>
    </w:p>
    <w:p w:rsidR="00C219F0" w:rsidRPr="00A90612" w:rsidRDefault="00C219F0" w:rsidP="00C219F0">
      <w:pPr>
        <w:ind w:firstLine="708"/>
        <w:jc w:val="both"/>
        <w:rPr>
          <w:b/>
          <w:bCs/>
        </w:rPr>
      </w:pPr>
      <w:r w:rsidRPr="00A90612">
        <w:rPr>
          <w:b/>
          <w:bCs/>
        </w:rPr>
        <w:t xml:space="preserve">Описание необходимого материально-технического обеспечения для выполнения олимпиадных заданий. </w:t>
      </w:r>
    </w:p>
    <w:p w:rsidR="00C219F0" w:rsidRPr="00A90612" w:rsidRDefault="00C219F0" w:rsidP="00C219F0">
      <w:pPr>
        <w:ind w:firstLine="708"/>
        <w:jc w:val="both"/>
      </w:pPr>
      <w:r w:rsidRPr="00A90612">
        <w:t xml:space="preserve">Школьный  этап всероссийской олимпиады школьников по литературе проходят в один (по возможности </w:t>
      </w:r>
      <w:proofErr w:type="spellStart"/>
      <w:r w:rsidRPr="00A90612">
        <w:t>неучебный</w:t>
      </w:r>
      <w:proofErr w:type="spellEnd"/>
      <w:r w:rsidRPr="00A90612">
        <w:t xml:space="preserve">) день. </w:t>
      </w:r>
    </w:p>
    <w:p w:rsidR="00C219F0" w:rsidRPr="00A90612" w:rsidRDefault="00C219F0" w:rsidP="00C219F0">
      <w:pPr>
        <w:ind w:firstLine="708"/>
        <w:jc w:val="both"/>
      </w:pPr>
      <w:r w:rsidRPr="00A90612">
        <w:t>При проведении школьного  этапа  олимпиады выделяется несколько аудиторий для каждой параллели. Участники олимпиады размещаются по одному человеку за партой. Необходимо обеспечить школьников комплектом заданий, писчебумажными принадлежностями (тетрадями, ручками), ознакомить учащихся с правилами выполнения заданий.</w:t>
      </w:r>
    </w:p>
    <w:p w:rsidR="000B6817" w:rsidRPr="00A90612" w:rsidRDefault="000B6817" w:rsidP="000B6817">
      <w:pPr>
        <w:pStyle w:val="Default"/>
        <w:ind w:firstLine="708"/>
        <w:jc w:val="both"/>
        <w:rPr>
          <w:color w:val="auto"/>
        </w:rPr>
      </w:pPr>
      <w:r w:rsidRPr="00A90612">
        <w:rPr>
          <w:b/>
          <w:bCs/>
          <w:color w:val="auto"/>
        </w:rPr>
        <w:t>Перечень справочных материалов, сре</w:t>
      </w:r>
      <w:proofErr w:type="gramStart"/>
      <w:r w:rsidRPr="00A90612">
        <w:rPr>
          <w:b/>
          <w:bCs/>
          <w:color w:val="auto"/>
        </w:rPr>
        <w:t>дств св</w:t>
      </w:r>
      <w:proofErr w:type="gramEnd"/>
      <w:r w:rsidRPr="00A90612">
        <w:rPr>
          <w:b/>
          <w:bCs/>
          <w:color w:val="auto"/>
        </w:rPr>
        <w:t xml:space="preserve">язи и электронно-вычислительной техники, разрешённых к использованию во время проведения Олимпиады. </w:t>
      </w:r>
    </w:p>
    <w:p w:rsidR="00C219F0" w:rsidRPr="00A90612" w:rsidRDefault="00C219F0" w:rsidP="000B6817">
      <w:pPr>
        <w:ind w:firstLine="708"/>
        <w:jc w:val="both"/>
      </w:pPr>
      <w:r w:rsidRPr="00A90612">
        <w:t>Наличие в аудитории дополнительного материала (текстов художественной литературы, словарей разных видов, учебно-методической литературы, средств мобильной связи, компьютера и т.д.) не допускается. В случае нарушения этих условий учащийся исключается из состава участников олимпиады.</w:t>
      </w:r>
    </w:p>
    <w:p w:rsidR="00C219F0" w:rsidRPr="00A90612" w:rsidRDefault="00C219F0" w:rsidP="000B6817">
      <w:pPr>
        <w:ind w:firstLine="708"/>
        <w:jc w:val="both"/>
      </w:pPr>
      <w:r w:rsidRPr="00A90612">
        <w:t>Перед выполнением заданий с участниками олимпиады должен проводиться инструктаж о технической стороне выполнения заданий.</w:t>
      </w:r>
    </w:p>
    <w:p w:rsidR="00C219F0" w:rsidRPr="00A90612" w:rsidRDefault="00C219F0" w:rsidP="000B6817">
      <w:pPr>
        <w:ind w:firstLine="708"/>
        <w:jc w:val="both"/>
      </w:pPr>
      <w:r w:rsidRPr="00A90612">
        <w:t xml:space="preserve">Все олимпиадные задания выполняются письменно. Работы предварительно кодируются. Время выполнения задания варьируется в зависимости от класса: для учеников 5-6 классов – не более 2 астрономических часов; для учеников 7-8 классов – не более 3 астрономических часов; для учеников 9-11 классов – не более 5 астрономических часов. </w:t>
      </w:r>
    </w:p>
    <w:p w:rsidR="00C219F0" w:rsidRPr="00A90612" w:rsidRDefault="00C219F0" w:rsidP="000B6817">
      <w:pPr>
        <w:ind w:firstLine="708"/>
        <w:jc w:val="both"/>
      </w:pPr>
      <w:r w:rsidRPr="00A90612">
        <w:t xml:space="preserve">Для осуществления </w:t>
      </w:r>
      <w:proofErr w:type="gramStart"/>
      <w:r w:rsidRPr="00A90612">
        <w:t>контроля за</w:t>
      </w:r>
      <w:proofErr w:type="gramEnd"/>
      <w:r w:rsidRPr="00A90612">
        <w:t xml:space="preserve"> выполнением заданий рекомендуется</w:t>
      </w:r>
      <w:r w:rsidR="000B6817" w:rsidRPr="00A90612">
        <w:t xml:space="preserve"> </w:t>
      </w:r>
      <w:r w:rsidRPr="00A90612">
        <w:t xml:space="preserve">организовать дежурство учителей (кроме учителей русского языка и литературы). По истечении </w:t>
      </w:r>
      <w:proofErr w:type="gramStart"/>
      <w:r w:rsidRPr="00A90612">
        <w:t>времени выполнения заданий работы школьников</w:t>
      </w:r>
      <w:proofErr w:type="gramEnd"/>
      <w:r w:rsidRPr="00A90612">
        <w:t xml:space="preserve"> сдаются представителю конкретного организатора олимпиады.</w:t>
      </w:r>
      <w:r w:rsidRPr="00A90612">
        <w:cr/>
      </w:r>
    </w:p>
    <w:p w:rsidR="00C219F0" w:rsidRPr="00A90612" w:rsidRDefault="00C219F0" w:rsidP="000B6817">
      <w:pPr>
        <w:jc w:val="center"/>
        <w:rPr>
          <w:b/>
        </w:rPr>
      </w:pPr>
      <w:r w:rsidRPr="00A90612">
        <w:rPr>
          <w:b/>
        </w:rPr>
        <w:t>Принципы составления олимпиадных заданий и формирования комплектов.</w:t>
      </w:r>
    </w:p>
    <w:p w:rsidR="00C219F0" w:rsidRPr="00A90612" w:rsidRDefault="00C219F0" w:rsidP="00C219F0">
      <w:pPr>
        <w:jc w:val="both"/>
      </w:pPr>
      <w:r w:rsidRPr="00A90612">
        <w:t>5-6 класс</w:t>
      </w:r>
    </w:p>
    <w:p w:rsidR="00C219F0" w:rsidRPr="00A90612" w:rsidRDefault="00C219F0" w:rsidP="00C219F0">
      <w:pPr>
        <w:jc w:val="both"/>
        <w:rPr>
          <w:b/>
        </w:rPr>
      </w:pPr>
      <w:r w:rsidRPr="00A90612">
        <w:rPr>
          <w:b/>
        </w:rPr>
        <w:t>Время выполнения – не более двух астрономических часов.</w:t>
      </w:r>
    </w:p>
    <w:p w:rsidR="00C219F0" w:rsidRPr="00A90612" w:rsidRDefault="00C219F0" w:rsidP="00C219F0">
      <w:pPr>
        <w:jc w:val="both"/>
      </w:pPr>
      <w:r w:rsidRPr="00A90612">
        <w:t>7-8 класс</w:t>
      </w:r>
    </w:p>
    <w:p w:rsidR="00C219F0" w:rsidRPr="00A90612" w:rsidRDefault="00C219F0" w:rsidP="00C219F0">
      <w:pPr>
        <w:jc w:val="both"/>
      </w:pPr>
      <w:r w:rsidRPr="00A90612">
        <w:rPr>
          <w:b/>
        </w:rPr>
        <w:t>Время выполнения – не более трёх астрономических часов</w:t>
      </w:r>
      <w:r w:rsidRPr="00A90612">
        <w:t xml:space="preserve">. </w:t>
      </w:r>
    </w:p>
    <w:p w:rsidR="00C219F0" w:rsidRPr="00A90612" w:rsidRDefault="00C219F0" w:rsidP="00C219F0">
      <w:pPr>
        <w:jc w:val="both"/>
      </w:pPr>
      <w:r w:rsidRPr="00A90612">
        <w:t>9-11 класс</w:t>
      </w:r>
    </w:p>
    <w:p w:rsidR="00C219F0" w:rsidRPr="00A90612" w:rsidRDefault="00C219F0" w:rsidP="00C219F0">
      <w:pPr>
        <w:jc w:val="both"/>
      </w:pPr>
      <w:r w:rsidRPr="00A90612">
        <w:rPr>
          <w:b/>
        </w:rPr>
        <w:t>Время выполнения – не более пяти астрономических часов</w:t>
      </w:r>
    </w:p>
    <w:p w:rsidR="00C219F0" w:rsidRPr="000B6817" w:rsidRDefault="00C219F0" w:rsidP="00C219F0">
      <w:pPr>
        <w:jc w:val="both"/>
        <w:rPr>
          <w:color w:val="FF0000"/>
        </w:rPr>
      </w:pPr>
    </w:p>
    <w:p w:rsidR="00C219F0" w:rsidRPr="00A90612" w:rsidRDefault="00C219F0" w:rsidP="000B6817">
      <w:pPr>
        <w:jc w:val="center"/>
        <w:rPr>
          <w:b/>
        </w:rPr>
      </w:pPr>
      <w:r w:rsidRPr="00A90612">
        <w:rPr>
          <w:b/>
        </w:rPr>
        <w:t>Порядок подачи и рассмотрения апелляций</w:t>
      </w:r>
    </w:p>
    <w:p w:rsidR="00C219F0" w:rsidRPr="00A90612" w:rsidRDefault="00C219F0" w:rsidP="00C219F0">
      <w:pPr>
        <w:jc w:val="both"/>
      </w:pPr>
      <w:r w:rsidRPr="00A90612">
        <w:t>1. Для рассмотрения заявлений участников олимпиады создаётся апелляционная комиссия.</w:t>
      </w:r>
    </w:p>
    <w:p w:rsidR="00C219F0" w:rsidRPr="00A90612" w:rsidRDefault="00C219F0" w:rsidP="00C219F0">
      <w:pPr>
        <w:jc w:val="both"/>
      </w:pPr>
      <w:r w:rsidRPr="00A90612">
        <w:t>2. Право подачи апелляции имеют все участники олимпиады.</w:t>
      </w:r>
    </w:p>
    <w:p w:rsidR="00C219F0" w:rsidRPr="00A90612" w:rsidRDefault="00C219F0" w:rsidP="00C219F0">
      <w:pPr>
        <w:jc w:val="both"/>
      </w:pPr>
      <w:r w:rsidRPr="00A90612">
        <w:t>3. Апелляцией является аргументированное письменное заявление о несогласии с результатами оценки.</w:t>
      </w:r>
    </w:p>
    <w:p w:rsidR="00C219F0" w:rsidRPr="00A90612" w:rsidRDefault="00C219F0" w:rsidP="00C219F0">
      <w:pPr>
        <w:jc w:val="both"/>
      </w:pPr>
      <w:r w:rsidRPr="00A90612">
        <w:t>4. Апелляция подаётся в предметный оргкомитет школьного этапа всероссийской олимпиады школьников по литературе после официального объявления итогов проверки олимпиадных работ и проведения показа работ. Часть</w:t>
      </w:r>
      <w:r w:rsidR="000B6817" w:rsidRPr="00A90612">
        <w:t xml:space="preserve"> </w:t>
      </w:r>
      <w:r w:rsidRPr="00A90612">
        <w:t>вопросов может быть снята во время показа, который организуется до проведения апелляции.</w:t>
      </w:r>
    </w:p>
    <w:p w:rsidR="00C219F0" w:rsidRPr="00A90612" w:rsidRDefault="00C219F0" w:rsidP="00C219F0">
      <w:pPr>
        <w:jc w:val="both"/>
      </w:pPr>
      <w:r w:rsidRPr="00A90612">
        <w:t>5. Показ работ и рассмотрение апелляции проводится в доброжелательной обстановке. Участнику олимпиады должна быть предоставлена возможность убедиться в том, что его работа проверена и оценена в соответствии с установленными  критериями.</w:t>
      </w:r>
    </w:p>
    <w:p w:rsidR="00C219F0" w:rsidRPr="00A90612" w:rsidRDefault="00C219F0" w:rsidP="000B6817">
      <w:pPr>
        <w:jc w:val="both"/>
      </w:pPr>
      <w:r w:rsidRPr="00A90612">
        <w:lastRenderedPageBreak/>
        <w:t>6. По результатам рассмотрения апелляции комиссия принимает решение об отклонении апелляции и сохранении выставленных баллов либо об удовлетворении апелляции и выставлении иных баллов. Не рекомендуется во время апелляции снижать баллы и основанием для этого снижения объявлять недочёты, найденные во время апелляции. Такие недочёты свидетельствуют только о недостаточном качестве первоначальной проверки. В любом случае апелляция не должна становиться поводом для «наказания» участника олимпиады.</w:t>
      </w:r>
    </w:p>
    <w:p w:rsidR="00C219F0" w:rsidRPr="00A90612" w:rsidRDefault="00C219F0" w:rsidP="000B6817">
      <w:pPr>
        <w:jc w:val="both"/>
      </w:pPr>
      <w:r w:rsidRPr="00A90612">
        <w:t>7. Изготовление копий работ для участников не допускается.</w:t>
      </w:r>
    </w:p>
    <w:p w:rsidR="000B6817" w:rsidRPr="00A90612" w:rsidRDefault="00C219F0" w:rsidP="000B6817">
      <w:pPr>
        <w:jc w:val="both"/>
      </w:pPr>
      <w:r w:rsidRPr="00A90612">
        <w:t>8. Информация об итогах апелляции передаётся комиссией в предметный Оргкомитет с целью пересчёта баллов и внесения соответствующих изменений в итоговую таблицу результатов участников школьного   этапа   олимпиады. Изменённые данные в итоговых таблицах являются основанием для пересмотра списка победителей и призёров завершённого этапа олимпиады.</w:t>
      </w:r>
      <w:r w:rsidRPr="00A90612">
        <w:cr/>
      </w:r>
    </w:p>
    <w:p w:rsidR="00C219F0" w:rsidRPr="00A90612" w:rsidRDefault="00C219F0" w:rsidP="000B6817">
      <w:pPr>
        <w:jc w:val="center"/>
        <w:rPr>
          <w:u w:val="single"/>
        </w:rPr>
      </w:pPr>
      <w:r w:rsidRPr="00A90612">
        <w:rPr>
          <w:b/>
        </w:rPr>
        <w:t>Подведение итогов школьного этапа</w:t>
      </w:r>
    </w:p>
    <w:p w:rsidR="00C219F0" w:rsidRPr="00A90612" w:rsidRDefault="00C219F0" w:rsidP="000B6817">
      <w:pPr>
        <w:ind w:firstLine="708"/>
        <w:jc w:val="both"/>
      </w:pPr>
      <w:r w:rsidRPr="00A90612">
        <w:t>Участники школьного этапа олимпиады, набравшие наибольшее количество баллов, признаются победителями школьного этапа олимпиады при условии, что количество набранных ими баллов превышает половину максимально возможных баллов.</w:t>
      </w:r>
    </w:p>
    <w:p w:rsidR="00C219F0" w:rsidRPr="00A90612" w:rsidRDefault="00C219F0" w:rsidP="00C219F0">
      <w:pPr>
        <w:jc w:val="both"/>
      </w:pPr>
      <w:r w:rsidRPr="00A90612">
        <w:t xml:space="preserve"> В случае, когда победители не определены, на школьном этапе олимпиады определяются только призёры.</w:t>
      </w:r>
    </w:p>
    <w:p w:rsidR="00C219F0" w:rsidRPr="00A90612" w:rsidRDefault="00C219F0" w:rsidP="000B6817">
      <w:pPr>
        <w:ind w:firstLine="708"/>
        <w:jc w:val="both"/>
      </w:pPr>
      <w:r w:rsidRPr="00A90612">
        <w:t>Количество призёров школьного этапа олимпиады определяется, исходя из квоты, которую устанавливает организатор муниципального этапа олимпиады.</w:t>
      </w:r>
    </w:p>
    <w:p w:rsidR="00C219F0" w:rsidRPr="00A90612" w:rsidRDefault="00C219F0" w:rsidP="000B6817">
      <w:pPr>
        <w:ind w:firstLine="708"/>
        <w:jc w:val="both"/>
      </w:pPr>
      <w:r w:rsidRPr="00A90612">
        <w:t>Призёрами школьного этапа олимпиады, в пределах установленной квоты, признаются все участники школьного этапа олимпиады, следующие в итоговой</w:t>
      </w:r>
      <w:r w:rsidR="000B6817" w:rsidRPr="00A90612">
        <w:t xml:space="preserve"> </w:t>
      </w:r>
      <w:r w:rsidRPr="00A90612">
        <w:t>таблице за победителями.</w:t>
      </w:r>
    </w:p>
    <w:p w:rsidR="00C219F0" w:rsidRPr="00A90612" w:rsidRDefault="00C219F0" w:rsidP="000B6817">
      <w:pPr>
        <w:ind w:firstLine="708"/>
        <w:jc w:val="both"/>
      </w:pPr>
      <w:r w:rsidRPr="00A90612">
        <w:t>В случае, когда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решение по данному участнику и всем участникам, имеющим равное с ним количество баллов, определяется следующим образом:</w:t>
      </w:r>
    </w:p>
    <w:p w:rsidR="00C219F0" w:rsidRPr="00A90612" w:rsidRDefault="00C219F0" w:rsidP="00C219F0">
      <w:pPr>
        <w:jc w:val="both"/>
      </w:pPr>
      <w:r w:rsidRPr="00A90612">
        <w:t xml:space="preserve">-все участники признаются призёрами, если набранные ими баллы составляют больше половины максимально </w:t>
      </w:r>
      <w:proofErr w:type="gramStart"/>
      <w:r w:rsidRPr="00A90612">
        <w:t>возможных</w:t>
      </w:r>
      <w:proofErr w:type="gramEnd"/>
      <w:r w:rsidRPr="00A90612">
        <w:t>;</w:t>
      </w:r>
    </w:p>
    <w:p w:rsidR="00C219F0" w:rsidRPr="00A90612" w:rsidRDefault="00C219F0" w:rsidP="00C219F0">
      <w:pPr>
        <w:jc w:val="both"/>
      </w:pPr>
      <w:r w:rsidRPr="00A90612">
        <w:t xml:space="preserve">- все участники не признаются призёрами, если набранные ими баллы не превышают половины максимально </w:t>
      </w:r>
      <w:proofErr w:type="gramStart"/>
      <w:r w:rsidRPr="00A90612">
        <w:t>возможных</w:t>
      </w:r>
      <w:proofErr w:type="gramEnd"/>
      <w:r w:rsidRPr="00A90612">
        <w:t>.</w:t>
      </w:r>
    </w:p>
    <w:p w:rsidR="00C219F0" w:rsidRPr="00A90612" w:rsidRDefault="00C219F0" w:rsidP="000B6817">
      <w:pPr>
        <w:ind w:firstLine="708"/>
        <w:jc w:val="both"/>
      </w:pPr>
      <w:r w:rsidRPr="00A90612">
        <w:t>Победители школьного этапа допускаются к очередному  муниципальному этапу олимпиады.</w:t>
      </w:r>
    </w:p>
    <w:p w:rsidR="00A361F5" w:rsidRPr="00A90612" w:rsidRDefault="00A361F5" w:rsidP="00C219F0">
      <w:pPr>
        <w:suppressAutoHyphens/>
        <w:ind w:right="57" w:firstLine="708"/>
        <w:jc w:val="both"/>
        <w:rPr>
          <w:rFonts w:cs="Calibri"/>
          <w:lang w:eastAsia="ar-SA"/>
        </w:rPr>
      </w:pPr>
      <w:r w:rsidRPr="00A90612">
        <w:rPr>
          <w:rFonts w:cs="Calibri"/>
          <w:lang w:eastAsia="ar-SA"/>
        </w:rPr>
        <w:t>литературе после официального объявления итогов проверки работ и проведения показа.</w:t>
      </w:r>
    </w:p>
    <w:p w:rsidR="00D86B83" w:rsidRPr="00A90612" w:rsidRDefault="00D86B83" w:rsidP="00D86B83">
      <w:pPr>
        <w:spacing w:line="276" w:lineRule="auto"/>
        <w:jc w:val="center"/>
        <w:rPr>
          <w:b/>
        </w:rPr>
      </w:pPr>
      <w:r w:rsidRPr="00A90612">
        <w:rPr>
          <w:b/>
        </w:rPr>
        <w:t>Раздел 3</w:t>
      </w:r>
    </w:p>
    <w:p w:rsidR="00D86B83" w:rsidRPr="00A90612" w:rsidRDefault="00D86B83" w:rsidP="00D86B83">
      <w:pPr>
        <w:spacing w:line="276" w:lineRule="auto"/>
        <w:jc w:val="center"/>
        <w:rPr>
          <w:b/>
        </w:rPr>
      </w:pPr>
      <w:r w:rsidRPr="00A90612">
        <w:rPr>
          <w:b/>
        </w:rPr>
        <w:t>Математика</w:t>
      </w:r>
    </w:p>
    <w:p w:rsidR="00CA22ED" w:rsidRPr="00A90612" w:rsidRDefault="00CA22ED" w:rsidP="00D86B83">
      <w:pPr>
        <w:spacing w:line="276" w:lineRule="auto"/>
        <w:jc w:val="center"/>
        <w:rPr>
          <w:b/>
        </w:rPr>
      </w:pPr>
    </w:p>
    <w:p w:rsidR="00CC1947" w:rsidRPr="00A90612" w:rsidRDefault="00CC1947" w:rsidP="00CC1947">
      <w:pPr>
        <w:pStyle w:val="Default"/>
        <w:ind w:firstLine="708"/>
        <w:jc w:val="both"/>
        <w:rPr>
          <w:color w:val="auto"/>
        </w:rPr>
      </w:pPr>
      <w:r w:rsidRPr="00A90612">
        <w:rPr>
          <w:b/>
          <w:bCs/>
          <w:color w:val="auto"/>
        </w:rPr>
        <w:t>Цели школьного этапа Олимпиады по математике</w:t>
      </w:r>
      <w:r w:rsidRPr="00A90612">
        <w:rPr>
          <w:color w:val="auto"/>
        </w:rPr>
        <w:t xml:space="preserve">. </w:t>
      </w:r>
    </w:p>
    <w:p w:rsidR="00CC1947" w:rsidRPr="00A90612" w:rsidRDefault="00CC1947" w:rsidP="00CC1947">
      <w:pPr>
        <w:pStyle w:val="Default"/>
        <w:ind w:firstLine="708"/>
        <w:jc w:val="both"/>
        <w:rPr>
          <w:color w:val="auto"/>
        </w:rPr>
      </w:pPr>
      <w:r w:rsidRPr="00A90612">
        <w:rPr>
          <w:color w:val="auto"/>
        </w:rPr>
        <w:t xml:space="preserve">Целями школьного этапа Олимпиады по математике являются: </w:t>
      </w:r>
    </w:p>
    <w:p w:rsidR="00CC1947" w:rsidRPr="00A90612" w:rsidRDefault="00CC1947" w:rsidP="00CC1947">
      <w:pPr>
        <w:jc w:val="both"/>
        <w:rPr>
          <w:rFonts w:eastAsiaTheme="minorHAnsi"/>
          <w:lang w:eastAsia="en-US"/>
        </w:rPr>
      </w:pPr>
      <w:r w:rsidRPr="00A90612">
        <w:rPr>
          <w:rFonts w:eastAsiaTheme="minorHAnsi"/>
          <w:lang w:eastAsia="en-US"/>
        </w:rPr>
        <w:t xml:space="preserve">развитие интереса у </w:t>
      </w:r>
      <w:proofErr w:type="gramStart"/>
      <w:r w:rsidRPr="00A90612">
        <w:rPr>
          <w:rFonts w:eastAsiaTheme="minorHAnsi"/>
          <w:lang w:eastAsia="en-US"/>
        </w:rPr>
        <w:t>обучающихся</w:t>
      </w:r>
      <w:proofErr w:type="gramEnd"/>
      <w:r w:rsidRPr="00A90612">
        <w:rPr>
          <w:rFonts w:eastAsiaTheme="minorHAnsi"/>
          <w:lang w:eastAsia="en-US"/>
        </w:rPr>
        <w:t xml:space="preserve"> к математике, </w:t>
      </w:r>
    </w:p>
    <w:p w:rsidR="00CC1947" w:rsidRPr="00A90612" w:rsidRDefault="00CC1947" w:rsidP="00CC1947">
      <w:pPr>
        <w:jc w:val="both"/>
        <w:rPr>
          <w:rFonts w:eastAsiaTheme="minorHAnsi"/>
          <w:lang w:eastAsia="en-US"/>
        </w:rPr>
      </w:pPr>
      <w:r w:rsidRPr="00A90612">
        <w:rPr>
          <w:rFonts w:eastAsiaTheme="minorHAnsi"/>
          <w:lang w:eastAsia="en-US"/>
        </w:rPr>
        <w:t xml:space="preserve">формирование мотивации к систематическим занятиям математикой на кружках и факультативах, </w:t>
      </w:r>
    </w:p>
    <w:p w:rsidR="00CC1947" w:rsidRPr="00A90612" w:rsidRDefault="00CC1947" w:rsidP="00CC1947">
      <w:pPr>
        <w:jc w:val="both"/>
        <w:rPr>
          <w:rFonts w:eastAsiaTheme="minorHAnsi"/>
          <w:lang w:eastAsia="en-US"/>
        </w:rPr>
      </w:pPr>
      <w:r w:rsidRPr="00A90612">
        <w:rPr>
          <w:rFonts w:eastAsiaTheme="minorHAnsi"/>
          <w:lang w:eastAsia="en-US"/>
        </w:rPr>
        <w:t>повышение качества математического образования.</w:t>
      </w:r>
    </w:p>
    <w:p w:rsidR="00CC1947" w:rsidRPr="00A90612" w:rsidRDefault="00CC1947" w:rsidP="00CC1947">
      <w:pPr>
        <w:ind w:firstLine="708"/>
        <w:jc w:val="both"/>
        <w:rPr>
          <w:b/>
          <w:bCs/>
        </w:rPr>
      </w:pPr>
      <w:r w:rsidRPr="00A90612">
        <w:rPr>
          <w:b/>
          <w:bCs/>
        </w:rPr>
        <w:t xml:space="preserve">Описание необходимого материально-технического обеспечения для выполнения олимпиадных заданий. </w:t>
      </w:r>
    </w:p>
    <w:p w:rsidR="00CC1947" w:rsidRPr="00A90612" w:rsidRDefault="00CC1947" w:rsidP="00CC1947">
      <w:pPr>
        <w:ind w:firstLine="708"/>
        <w:jc w:val="both"/>
      </w:pPr>
      <w:r w:rsidRPr="00A90612">
        <w:t>Для проведения школьного этапа Олимпиады по математике требуется здание школьного типа с классами по 15 столов.</w:t>
      </w:r>
    </w:p>
    <w:p w:rsidR="00CC1947" w:rsidRPr="00A90612" w:rsidRDefault="00CC1947" w:rsidP="00CC1947">
      <w:pPr>
        <w:ind w:firstLine="708"/>
        <w:jc w:val="both"/>
      </w:pPr>
      <w:r w:rsidRPr="00A90612">
        <w:t>Тиражирование заданий осуществляется с учетом следующих параметров: листы бумаги формата А5 или А</w:t>
      </w:r>
      <w:proofErr w:type="gramStart"/>
      <w:r w:rsidRPr="00A90612">
        <w:t>4</w:t>
      </w:r>
      <w:proofErr w:type="gramEnd"/>
      <w:r w:rsidRPr="00A90612">
        <w:t xml:space="preserve">, черно-белая печать. Допускается выписывание условий заданий на доску. </w:t>
      </w:r>
    </w:p>
    <w:p w:rsidR="00CC1947" w:rsidRPr="00A90612" w:rsidRDefault="00CC1947" w:rsidP="00CC1947">
      <w:pPr>
        <w:ind w:firstLine="708"/>
        <w:jc w:val="both"/>
      </w:pPr>
      <w:r w:rsidRPr="00A90612">
        <w:lastRenderedPageBreak/>
        <w:t>Для выполнения заданий олимпиады каждому участнику требуются листы в клетку. Рекомендуется выдача отдельных листов для черновиков. Участники используют свои письменные принадлежности: авторучка с синими, фиолетовыми или черными чернилами, циркуль, линейка, карандаши. Запрещено использование для записи решений ручек с красными или зелеными чернилами. Задание 1 выполняется на листах с заданием. Все остальные – на листах в клетку.</w:t>
      </w:r>
    </w:p>
    <w:p w:rsidR="00CC1947" w:rsidRPr="00A90612" w:rsidRDefault="00CC1947" w:rsidP="00CC1947">
      <w:pPr>
        <w:pStyle w:val="Default"/>
        <w:ind w:firstLine="708"/>
        <w:jc w:val="both"/>
        <w:rPr>
          <w:color w:val="auto"/>
        </w:rPr>
      </w:pPr>
      <w:r w:rsidRPr="00A90612">
        <w:rPr>
          <w:b/>
          <w:bCs/>
          <w:color w:val="auto"/>
        </w:rPr>
        <w:t>Перечень справочных материалов, сре</w:t>
      </w:r>
      <w:proofErr w:type="gramStart"/>
      <w:r w:rsidRPr="00A90612">
        <w:rPr>
          <w:b/>
          <w:bCs/>
          <w:color w:val="auto"/>
        </w:rPr>
        <w:t>дств св</w:t>
      </w:r>
      <w:proofErr w:type="gramEnd"/>
      <w:r w:rsidRPr="00A90612">
        <w:rPr>
          <w:b/>
          <w:bCs/>
          <w:color w:val="auto"/>
        </w:rPr>
        <w:t xml:space="preserve">язи и электронно-вычислительной техники, разрешённых к использованию во время проведения Олимпиады. </w:t>
      </w:r>
    </w:p>
    <w:p w:rsidR="00CC1947" w:rsidRPr="00A90612" w:rsidRDefault="00CC1947" w:rsidP="00CC1947">
      <w:pPr>
        <w:pStyle w:val="Default"/>
        <w:ind w:firstLine="708"/>
        <w:rPr>
          <w:color w:val="auto"/>
        </w:rPr>
      </w:pPr>
      <w:r w:rsidRPr="00A90612">
        <w:rPr>
          <w:color w:val="auto"/>
        </w:rPr>
        <w:t>Выполнение заданий математических олимпиад не предполагает использование каких-либо справочных материалов, сре</w:t>
      </w:r>
      <w:proofErr w:type="gramStart"/>
      <w:r w:rsidRPr="00A90612">
        <w:rPr>
          <w:color w:val="auto"/>
        </w:rPr>
        <w:t>дств св</w:t>
      </w:r>
      <w:proofErr w:type="gramEnd"/>
      <w:r w:rsidRPr="00A90612">
        <w:rPr>
          <w:color w:val="auto"/>
        </w:rPr>
        <w:t xml:space="preserve">язи и электронно-вычислительной техники. </w:t>
      </w:r>
    </w:p>
    <w:p w:rsidR="00CC1947" w:rsidRPr="00A90612" w:rsidRDefault="00CC1947" w:rsidP="00CC1947">
      <w:pPr>
        <w:jc w:val="both"/>
      </w:pPr>
      <w:r w:rsidRPr="00A90612">
        <w:t>Участникам во время проведения олимпиады запрещено иметь при себе любые электронные вычислительные устройства или средства связи (в том числе и в выключенном виде), учебники, справочные пособия.</w:t>
      </w:r>
    </w:p>
    <w:p w:rsidR="00CC1947" w:rsidRPr="00A90612" w:rsidRDefault="00CC1947" w:rsidP="00CC1947">
      <w:pPr>
        <w:ind w:firstLine="708"/>
        <w:jc w:val="both"/>
        <w:rPr>
          <w:bCs/>
        </w:rPr>
      </w:pPr>
      <w:r w:rsidRPr="00A90612">
        <w:rPr>
          <w:bCs/>
        </w:rPr>
        <w:t xml:space="preserve">Школьный этап </w:t>
      </w:r>
      <w:r w:rsidRPr="00A90612">
        <w:t xml:space="preserve">Всероссийской олимпиады школьников по математике проходит в </w:t>
      </w:r>
      <w:r w:rsidRPr="00A90612">
        <w:rPr>
          <w:bCs/>
        </w:rPr>
        <w:t>один (письменный) тур</w:t>
      </w:r>
      <w:r w:rsidRPr="00A90612">
        <w:t xml:space="preserve">, в виде </w:t>
      </w:r>
      <w:r w:rsidRPr="00A90612">
        <w:rPr>
          <w:bCs/>
        </w:rPr>
        <w:t>решений определённых задач.</w:t>
      </w:r>
    </w:p>
    <w:p w:rsidR="00CC1947" w:rsidRPr="00A90612" w:rsidRDefault="00CC1947" w:rsidP="00CC1947">
      <w:pPr>
        <w:jc w:val="both"/>
      </w:pPr>
      <w:r w:rsidRPr="00A90612">
        <w:t xml:space="preserve">Рекомендуемое время начала Олимпиады – 10:00 по местному времени. </w:t>
      </w:r>
    </w:p>
    <w:p w:rsidR="00837B5F" w:rsidRPr="00A90612" w:rsidRDefault="00837B5F" w:rsidP="00837B5F">
      <w:pPr>
        <w:pStyle w:val="a7"/>
        <w:spacing w:after="0"/>
        <w:ind w:firstLine="708"/>
        <w:jc w:val="both"/>
        <w:rPr>
          <w:b/>
          <w:bCs/>
        </w:rPr>
      </w:pPr>
      <w:r w:rsidRPr="00A90612">
        <w:rPr>
          <w:b/>
          <w:bCs/>
        </w:rPr>
        <w:t xml:space="preserve">Рекомендуемое время проведения олимпиады: </w:t>
      </w:r>
    </w:p>
    <w:p w:rsidR="00CC1947" w:rsidRPr="00A90612" w:rsidRDefault="00837B5F" w:rsidP="00837B5F">
      <w:pPr>
        <w:jc w:val="both"/>
      </w:pPr>
      <w:r w:rsidRPr="00A90612">
        <w:rPr>
          <w:b/>
          <w:bCs/>
        </w:rPr>
        <w:t>для 4 класса – 1 урок, для 5-6-х классов – 2 урока, для 7-8-х классов – 3 урока, для 9-11-х классов –3-4 урока</w:t>
      </w:r>
      <w:r w:rsidRPr="00A90612">
        <w:t>.</w:t>
      </w:r>
    </w:p>
    <w:p w:rsidR="00CC1947" w:rsidRPr="00A90612" w:rsidRDefault="00CC1947" w:rsidP="00744EA2">
      <w:pPr>
        <w:pStyle w:val="Default"/>
        <w:ind w:firstLine="708"/>
        <w:jc w:val="both"/>
        <w:rPr>
          <w:color w:val="auto"/>
        </w:rPr>
      </w:pPr>
      <w:r w:rsidRPr="00A90612">
        <w:rPr>
          <w:color w:val="auto"/>
        </w:rPr>
        <w:t xml:space="preserve">До начала соответствующего этапа Олимпиады организаторы проводят инструктаж участников - информируют о продолжительности выполнения заданий, порядке подачи апелляций в случае несогласия с выставленными баллами, правилах поведения на Олимпиаде, а также о времени и месте ознакомления с результатами интеллектуального состязания. </w:t>
      </w:r>
    </w:p>
    <w:p w:rsidR="00CC1947" w:rsidRPr="00A90612" w:rsidRDefault="00CC1947" w:rsidP="00CC1947">
      <w:pPr>
        <w:pStyle w:val="Default"/>
        <w:jc w:val="both"/>
        <w:rPr>
          <w:color w:val="auto"/>
        </w:rPr>
      </w:pPr>
      <w:r w:rsidRPr="00A90612">
        <w:rPr>
          <w:b/>
          <w:bCs/>
          <w:color w:val="auto"/>
        </w:rPr>
        <w:t xml:space="preserve">Правила поведения во время Олимпиады: </w:t>
      </w:r>
    </w:p>
    <w:p w:rsidR="00CC1947" w:rsidRPr="00A90612" w:rsidRDefault="00CC1947" w:rsidP="00CC1947">
      <w:pPr>
        <w:pStyle w:val="Default"/>
        <w:jc w:val="both"/>
        <w:rPr>
          <w:color w:val="auto"/>
        </w:rPr>
      </w:pPr>
      <w:r w:rsidRPr="00A90612">
        <w:rPr>
          <w:color w:val="auto"/>
        </w:rPr>
        <w:t xml:space="preserve">- во время выполнения задания участники не вправе общаться друг с другом, свободно перемещаться по аудитории. В случае выхода участника из аудитории дежурный на обложке работы отмечает время его выхода; </w:t>
      </w:r>
    </w:p>
    <w:p w:rsidR="00CC1947" w:rsidRPr="00A90612" w:rsidRDefault="00CC1947" w:rsidP="00CC1947">
      <w:pPr>
        <w:pStyle w:val="Default"/>
        <w:jc w:val="both"/>
        <w:rPr>
          <w:color w:val="auto"/>
        </w:rPr>
      </w:pPr>
      <w:r w:rsidRPr="00A90612">
        <w:rPr>
          <w:color w:val="auto"/>
        </w:rPr>
        <w:t xml:space="preserve">- участник не имеет права в течение Олимпиады выносить из аудитории любые материалы, касающиеся Олимпиады (бланки заданий, листы ответа, черновики); </w:t>
      </w:r>
    </w:p>
    <w:p w:rsidR="00CC1947" w:rsidRPr="00A90612" w:rsidRDefault="00CC1947" w:rsidP="00CC1947">
      <w:pPr>
        <w:pStyle w:val="Default"/>
        <w:jc w:val="both"/>
        <w:rPr>
          <w:color w:val="auto"/>
        </w:rPr>
      </w:pPr>
      <w:r w:rsidRPr="00A90612">
        <w:rPr>
          <w:bCs/>
          <w:color w:val="auto"/>
        </w:rPr>
        <w:t xml:space="preserve">- участнику запрещается проносить с собой в аудиторию бумаги, справочные материалы, электронные средства связи, диктофоны, плееры, электронные книги, фотоаппараты и иное техническое оборудование; </w:t>
      </w:r>
    </w:p>
    <w:p w:rsidR="00CC1947" w:rsidRPr="00A90612" w:rsidRDefault="00CC1947" w:rsidP="00CC1947">
      <w:pPr>
        <w:pStyle w:val="Default"/>
        <w:jc w:val="both"/>
        <w:rPr>
          <w:color w:val="auto"/>
        </w:rPr>
      </w:pPr>
      <w:r w:rsidRPr="00A90612">
        <w:rPr>
          <w:bCs/>
          <w:color w:val="auto"/>
        </w:rPr>
        <w:t xml:space="preserve">- в случае нарушения участником Олимпиады Порядка проведения Олимпиады и Требований к проведению школьного этапа Олимпиады по математике, созданных на основе данных рекомендаций, представитель организатора Олимпиады вправе удалить данного участника Олимпиады из аудитории, составив акт об удалении участника Олимпиады; </w:t>
      </w:r>
    </w:p>
    <w:p w:rsidR="00CC1947" w:rsidRPr="00A90612" w:rsidRDefault="00CC1947" w:rsidP="00CC1947">
      <w:pPr>
        <w:pStyle w:val="Default"/>
        <w:jc w:val="both"/>
        <w:rPr>
          <w:bCs/>
          <w:color w:val="auto"/>
        </w:rPr>
      </w:pPr>
      <w:r w:rsidRPr="00A90612">
        <w:rPr>
          <w:bCs/>
          <w:color w:val="auto"/>
        </w:rPr>
        <w:t xml:space="preserve">- участники Олимпиады, которые были удалены, лишаются права дальнейшего участия в Олимпиаде по математике в текущем году. </w:t>
      </w:r>
    </w:p>
    <w:p w:rsidR="00CC1947" w:rsidRPr="00A90612" w:rsidRDefault="00CC1947" w:rsidP="00CC1947">
      <w:pPr>
        <w:pStyle w:val="Default"/>
        <w:jc w:val="both"/>
        <w:rPr>
          <w:color w:val="auto"/>
        </w:rPr>
      </w:pPr>
      <w:r w:rsidRPr="00A90612">
        <w:rPr>
          <w:color w:val="auto"/>
        </w:rPr>
        <w:t xml:space="preserve">Рекомендуется проверять обезличенные работы для повышения объективности выставления баллов. Жюри проверяет и оценивает выполненные олимпиадные задания по единым критериям. Далее результаты выполнения каждого задания в работе суммируются, таким </w:t>
      </w:r>
      <w:proofErr w:type="gramStart"/>
      <w:r w:rsidRPr="00A90612">
        <w:rPr>
          <w:color w:val="auto"/>
        </w:rPr>
        <w:t>образом</w:t>
      </w:r>
      <w:proofErr w:type="gramEnd"/>
      <w:r w:rsidRPr="00A90612">
        <w:rPr>
          <w:color w:val="auto"/>
        </w:rPr>
        <w:t xml:space="preserve"> определяется общее количество баллов по результатам выполнения всей работы в целом. </w:t>
      </w:r>
    </w:p>
    <w:p w:rsidR="00294DCA" w:rsidRPr="00A90612" w:rsidRDefault="00294DCA" w:rsidP="00294DCA">
      <w:pPr>
        <w:pStyle w:val="a7"/>
        <w:spacing w:after="0"/>
        <w:jc w:val="center"/>
        <w:rPr>
          <w:b/>
          <w:bCs/>
        </w:rPr>
      </w:pPr>
      <w:r w:rsidRPr="00A90612">
        <w:rPr>
          <w:b/>
          <w:bCs/>
        </w:rPr>
        <w:t xml:space="preserve"> ПРОВЕРКА ОЛИМПИАДНЫХ РАБОТ</w:t>
      </w:r>
    </w:p>
    <w:p w:rsidR="00294DCA" w:rsidRPr="00A90612" w:rsidRDefault="00294DCA" w:rsidP="00294DCA">
      <w:pPr>
        <w:pStyle w:val="a7"/>
        <w:spacing w:after="0"/>
        <w:jc w:val="both"/>
      </w:pPr>
      <w:r w:rsidRPr="00A90612">
        <w:t>Наилучшим образом зарекомендовала себя на математических олимпиадах      7-балльная шкала, действующая на всех математических соревнованиях от начального уровня до Международной математической олимпиады. Для единообразия проверки работ Участников предлагаются критерии оценивания работ, приведенные в таблице.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470"/>
        <w:gridCol w:w="8185"/>
      </w:tblGrid>
      <w:tr w:rsidR="00A90612" w:rsidRPr="00A90612" w:rsidTr="00BF0ECB">
        <w:tc>
          <w:tcPr>
            <w:tcW w:w="1470" w:type="dxa"/>
            <w:tcBorders>
              <w:top w:val="single" w:sz="1" w:space="0" w:color="000000"/>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Баллы</w:t>
            </w:r>
          </w:p>
        </w:tc>
        <w:tc>
          <w:tcPr>
            <w:tcW w:w="8185" w:type="dxa"/>
            <w:tcBorders>
              <w:top w:val="single" w:sz="1" w:space="0" w:color="000000"/>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Правильность (ошибочность) решения</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7</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Полное верное решение.</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lastRenderedPageBreak/>
              <w:t xml:space="preserve">6 – 7 </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Верное решение. Имеются небольшие недочеты, в целом не влияющие на решение.</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 xml:space="preserve">5 – 6 </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Решение в целом верное. Однако оно содержит ряд ошибок, либо не рассмотрение отдельных случаев, но может стать правильным после небольших исправлений или дополнений.</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4</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proofErr w:type="gramStart"/>
            <w:r w:rsidRPr="00A90612">
              <w:t>Верно</w:t>
            </w:r>
            <w:proofErr w:type="gramEnd"/>
            <w:r w:rsidRPr="00A90612">
              <w:t xml:space="preserve"> рассмотрен один из двух (более сложный) существенных случаев.</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2 – 3</w:t>
            </w:r>
          </w:p>
          <w:p w:rsidR="00294DCA" w:rsidRPr="00A90612" w:rsidRDefault="00294DCA" w:rsidP="00294DCA">
            <w:pPr>
              <w:pStyle w:val="a7"/>
              <w:spacing w:after="0"/>
              <w:jc w:val="both"/>
            </w:pP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 xml:space="preserve"> Доказаны вспомогательные утверждения, помогающие в решении задачи.</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1</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Рассмотрены отдельные важные случаи при отсутствии решения (или при ошибочном решении).</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0</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Решение неверное, продвижения отсутствуют.</w:t>
            </w:r>
          </w:p>
        </w:tc>
      </w:tr>
      <w:tr w:rsidR="00A90612" w:rsidRPr="00A90612" w:rsidTr="00BF0ECB">
        <w:tc>
          <w:tcPr>
            <w:tcW w:w="1470" w:type="dxa"/>
            <w:tcBorders>
              <w:left w:val="single" w:sz="1" w:space="0" w:color="000000"/>
              <w:bottom w:val="single" w:sz="1" w:space="0" w:color="000000"/>
            </w:tcBorders>
            <w:shd w:val="clear" w:color="auto" w:fill="auto"/>
          </w:tcPr>
          <w:p w:rsidR="00294DCA" w:rsidRPr="00A90612" w:rsidRDefault="00294DCA" w:rsidP="00294DCA">
            <w:pPr>
              <w:pStyle w:val="a7"/>
              <w:snapToGrid w:val="0"/>
              <w:spacing w:after="0"/>
              <w:jc w:val="both"/>
            </w:pPr>
            <w:r w:rsidRPr="00A90612">
              <w:t>0</w:t>
            </w:r>
          </w:p>
        </w:tc>
        <w:tc>
          <w:tcPr>
            <w:tcW w:w="8185" w:type="dxa"/>
            <w:tcBorders>
              <w:left w:val="single" w:sz="1" w:space="0" w:color="000000"/>
              <w:bottom w:val="single" w:sz="1" w:space="0" w:color="000000"/>
              <w:right w:val="single" w:sz="1" w:space="0" w:color="000000"/>
            </w:tcBorders>
            <w:shd w:val="clear" w:color="auto" w:fill="auto"/>
          </w:tcPr>
          <w:p w:rsidR="00294DCA" w:rsidRPr="00A90612" w:rsidRDefault="00294DCA" w:rsidP="00294DCA">
            <w:pPr>
              <w:pStyle w:val="a7"/>
              <w:snapToGrid w:val="0"/>
              <w:spacing w:after="0"/>
              <w:jc w:val="both"/>
            </w:pPr>
            <w:r w:rsidRPr="00A90612">
              <w:t>Решение отсутствует.</w:t>
            </w:r>
          </w:p>
        </w:tc>
      </w:tr>
    </w:tbl>
    <w:p w:rsidR="00294DCA" w:rsidRPr="00A90612" w:rsidRDefault="00294DCA" w:rsidP="00294DCA">
      <w:pPr>
        <w:pStyle w:val="a7"/>
        <w:spacing w:after="0"/>
        <w:jc w:val="both"/>
        <w:rPr>
          <w:b/>
          <w:bCs/>
        </w:rPr>
      </w:pPr>
      <w:r w:rsidRPr="00A90612">
        <w:rPr>
          <w:b/>
          <w:bCs/>
        </w:rPr>
        <w:t>Замечание:</w:t>
      </w:r>
    </w:p>
    <w:p w:rsidR="00294DCA" w:rsidRPr="00A90612" w:rsidRDefault="00294DCA" w:rsidP="00294DCA">
      <w:pPr>
        <w:pStyle w:val="a7"/>
        <w:spacing w:after="0"/>
        <w:jc w:val="both"/>
      </w:pPr>
      <w:r w:rsidRPr="00A90612">
        <w:t xml:space="preserve">а) любое правильное решение оценивается в 7 баллов. </w:t>
      </w:r>
      <w:proofErr w:type="gramStart"/>
      <w:r w:rsidRPr="00A90612">
        <w:t>Недопустимо снятие баллов за то, что решение слишком длинное, или за то, что решение школьника отличается от приведенного в методических разработках или от других решений, известных жюри;</w:t>
      </w:r>
      <w:proofErr w:type="gramEnd"/>
    </w:p>
    <w:p w:rsidR="00294DCA" w:rsidRPr="00A90612" w:rsidRDefault="00294DCA" w:rsidP="00294DCA">
      <w:pPr>
        <w:pStyle w:val="a7"/>
        <w:spacing w:after="0"/>
        <w:jc w:val="both"/>
      </w:pPr>
      <w:r w:rsidRPr="00A90612">
        <w:t>б) олимпиадная работа не является контрольной работой обучающегося, поэтому любые исправления в работе, в том числе зачеркивание ранее написанного текста, не являются основанием для снятия баллов;</w:t>
      </w:r>
    </w:p>
    <w:p w:rsidR="00294DCA" w:rsidRPr="00A90612" w:rsidRDefault="00294DCA" w:rsidP="00294DCA">
      <w:pPr>
        <w:pStyle w:val="a7"/>
        <w:spacing w:after="0"/>
        <w:jc w:val="both"/>
      </w:pPr>
      <w:r w:rsidRPr="00A90612">
        <w:t>в) баллы не выставляются «за старание Участника», в том числе за запись в работе большого по объему текста, но не содержащего продвижений в решении задачи;</w:t>
      </w:r>
    </w:p>
    <w:p w:rsidR="00294DCA" w:rsidRPr="00A90612" w:rsidRDefault="00294DCA" w:rsidP="00294DCA">
      <w:pPr>
        <w:pStyle w:val="a7"/>
        <w:spacing w:after="0"/>
        <w:jc w:val="both"/>
      </w:pPr>
      <w:r w:rsidRPr="00A90612">
        <w:t>г) победителями олимпиады в одной параллели могут стать несколько участников, набравшие наибольшее количество баллов, поэтому не следует в обязательном порядке «разводить по местам» лучших участников олимпиады.</w:t>
      </w:r>
    </w:p>
    <w:p w:rsidR="00294DCA" w:rsidRPr="00A90612" w:rsidRDefault="00294DCA" w:rsidP="00294DCA">
      <w:pPr>
        <w:pStyle w:val="a7"/>
        <w:spacing w:after="0"/>
        <w:jc w:val="both"/>
      </w:pPr>
    </w:p>
    <w:p w:rsidR="00CE0BB9" w:rsidRPr="00A90612" w:rsidRDefault="00CE0BB9" w:rsidP="00CE0BB9">
      <w:pPr>
        <w:spacing w:line="276" w:lineRule="auto"/>
        <w:jc w:val="center"/>
        <w:rPr>
          <w:b/>
        </w:rPr>
      </w:pPr>
      <w:r w:rsidRPr="00A90612">
        <w:rPr>
          <w:b/>
        </w:rPr>
        <w:t>Раздел 4</w:t>
      </w:r>
    </w:p>
    <w:p w:rsidR="00CE0BB9" w:rsidRPr="00A90612" w:rsidRDefault="00CE0BB9" w:rsidP="00CE0BB9">
      <w:pPr>
        <w:spacing w:line="276" w:lineRule="auto"/>
        <w:jc w:val="center"/>
        <w:rPr>
          <w:b/>
        </w:rPr>
      </w:pPr>
      <w:r w:rsidRPr="00A90612">
        <w:rPr>
          <w:b/>
        </w:rPr>
        <w:t>Физика</w:t>
      </w:r>
    </w:p>
    <w:p w:rsidR="008477CB" w:rsidRPr="00A90612" w:rsidRDefault="008477CB" w:rsidP="008477CB">
      <w:pPr>
        <w:jc w:val="both"/>
        <w:rPr>
          <w:b/>
        </w:rPr>
      </w:pPr>
      <w:r w:rsidRPr="00A90612">
        <w:rPr>
          <w:b/>
        </w:rPr>
        <w:t>Цели и задачи проведения олимпиады</w:t>
      </w:r>
    </w:p>
    <w:p w:rsidR="008477CB" w:rsidRPr="00A90612" w:rsidRDefault="008477CB" w:rsidP="008477CB">
      <w:pPr>
        <w:numPr>
          <w:ilvl w:val="0"/>
          <w:numId w:val="4"/>
        </w:numPr>
        <w:jc w:val="both"/>
      </w:pPr>
      <w:r w:rsidRPr="00A90612">
        <w:t>Всестороннее развитие способностей и интереса к предмету у учащихся.</w:t>
      </w:r>
    </w:p>
    <w:p w:rsidR="008477CB" w:rsidRPr="00A90612" w:rsidRDefault="008477CB" w:rsidP="008477CB">
      <w:pPr>
        <w:numPr>
          <w:ilvl w:val="0"/>
          <w:numId w:val="4"/>
        </w:numPr>
        <w:jc w:val="both"/>
      </w:pPr>
      <w:r w:rsidRPr="00A90612">
        <w:t>Активизация всех форм внеклассной работы по физике.</w:t>
      </w:r>
    </w:p>
    <w:p w:rsidR="008477CB" w:rsidRPr="00A90612" w:rsidRDefault="008477CB" w:rsidP="008477CB">
      <w:pPr>
        <w:numPr>
          <w:ilvl w:val="0"/>
          <w:numId w:val="4"/>
        </w:numPr>
        <w:jc w:val="both"/>
      </w:pPr>
      <w:r w:rsidRPr="00A90612">
        <w:t>Выявление наиболее одарённых детей, проявляющих интерес к изучению физики.</w:t>
      </w:r>
    </w:p>
    <w:p w:rsidR="003D4FE2" w:rsidRPr="00A90612" w:rsidRDefault="008477CB" w:rsidP="008477CB">
      <w:pPr>
        <w:jc w:val="both"/>
        <w:rPr>
          <w:b/>
        </w:rPr>
      </w:pPr>
      <w:r w:rsidRPr="00A90612">
        <w:rPr>
          <w:b/>
        </w:rPr>
        <w:t>Форма и порядок проведения олимпиады.</w:t>
      </w:r>
    </w:p>
    <w:p w:rsidR="008477CB" w:rsidRPr="00A90612" w:rsidRDefault="008477CB" w:rsidP="003D4FE2">
      <w:pPr>
        <w:ind w:firstLine="708"/>
        <w:jc w:val="both"/>
        <w:rPr>
          <w:b/>
        </w:rPr>
      </w:pPr>
      <w:r w:rsidRPr="00A90612">
        <w:t>Принимать участие в олимпиаде могут все желающие с 7 по 11 класс.</w:t>
      </w:r>
    </w:p>
    <w:p w:rsidR="008477CB" w:rsidRPr="00A90612" w:rsidRDefault="008477CB" w:rsidP="008477CB">
      <w:pPr>
        <w:jc w:val="both"/>
      </w:pPr>
      <w:r w:rsidRPr="00A90612">
        <w:t>Участники олимпиады работают: 7 и 8 класс –90 минут (решение 4 задач), 9, 10 и 11 класс – 2 часа 30 минут (решение 5 задач)</w:t>
      </w:r>
    </w:p>
    <w:p w:rsidR="008477CB" w:rsidRPr="00A90612" w:rsidRDefault="008477CB" w:rsidP="003D4FE2">
      <w:pPr>
        <w:ind w:firstLine="708"/>
        <w:jc w:val="both"/>
      </w:pPr>
      <w:r w:rsidRPr="00A90612">
        <w:t xml:space="preserve">Участникам олимпиады </w:t>
      </w:r>
      <w:r w:rsidRPr="00A90612">
        <w:rPr>
          <w:b/>
        </w:rPr>
        <w:t>необходимо иметь</w:t>
      </w:r>
      <w:r w:rsidRPr="00A90612">
        <w:t xml:space="preserve">: циркуль, транспортир, линейку, непрограммируемый калькулятор, авторучку с </w:t>
      </w:r>
      <w:proofErr w:type="gramStart"/>
      <w:r w:rsidRPr="00A90612">
        <w:t>синими</w:t>
      </w:r>
      <w:proofErr w:type="gramEnd"/>
      <w:r w:rsidRPr="00A90612">
        <w:t>/чёрными чернилами.</w:t>
      </w:r>
    </w:p>
    <w:p w:rsidR="008477CB" w:rsidRPr="00A90612" w:rsidRDefault="008477CB" w:rsidP="003D4FE2">
      <w:pPr>
        <w:ind w:firstLine="708"/>
        <w:jc w:val="both"/>
      </w:pPr>
      <w:r w:rsidRPr="00A90612">
        <w:t xml:space="preserve">Участникам олимпиады </w:t>
      </w:r>
      <w:r w:rsidRPr="00A90612">
        <w:rPr>
          <w:b/>
        </w:rPr>
        <w:t>категорически запрещается</w:t>
      </w:r>
      <w:r w:rsidRPr="00A90612">
        <w:t xml:space="preserve"> пользоваться сотовыми телефонами, справочной литературой, электронными вычислительными средствами.</w:t>
      </w:r>
    </w:p>
    <w:p w:rsidR="008477CB" w:rsidRPr="00A90612" w:rsidRDefault="008477CB" w:rsidP="008477CB">
      <w:pPr>
        <w:jc w:val="both"/>
      </w:pPr>
      <w:r w:rsidRPr="00A90612">
        <w:rPr>
          <w:b/>
        </w:rPr>
        <w:t>Процедура оценивания выполненных заданий</w:t>
      </w:r>
      <w:r w:rsidRPr="00A90612">
        <w:t>.</w:t>
      </w:r>
    </w:p>
    <w:p w:rsidR="008477CB" w:rsidRPr="00A90612" w:rsidRDefault="008477CB" w:rsidP="008477CB">
      <w:pPr>
        <w:jc w:val="both"/>
      </w:pPr>
      <w:r w:rsidRPr="00A90612">
        <w:t xml:space="preserve"> Правильно выполненное задание оценивается в 30 баллов в 7-8 классах, 36 баллов в 9-11 классах.</w:t>
      </w:r>
    </w:p>
    <w:p w:rsidR="008477CB" w:rsidRPr="00A90612" w:rsidRDefault="008477CB" w:rsidP="008477CB">
      <w:pPr>
        <w:jc w:val="both"/>
      </w:pPr>
      <w:r w:rsidRPr="00A90612">
        <w:t>Совсем не выполненное задание оценивается в 0 баллов.</w:t>
      </w:r>
    </w:p>
    <w:p w:rsidR="008477CB" w:rsidRPr="00A90612" w:rsidRDefault="008477CB" w:rsidP="008477CB">
      <w:pPr>
        <w:jc w:val="both"/>
      </w:pPr>
      <w:r w:rsidRPr="00A90612">
        <w:t xml:space="preserve"> Правильный ответ, приведённый без обоснования или полученный из неправильных рассуждений, не учитывается.</w:t>
      </w:r>
    </w:p>
    <w:p w:rsidR="008477CB" w:rsidRPr="00A90612" w:rsidRDefault="008477CB" w:rsidP="008477CB">
      <w:pPr>
        <w:jc w:val="both"/>
      </w:pPr>
      <w:r w:rsidRPr="00A90612">
        <w:t xml:space="preserve"> Если задача решена не полностью, то этапы её решения оцениваются в соответствии с критериями оценок по данной задаче.</w:t>
      </w:r>
    </w:p>
    <w:p w:rsidR="008477CB" w:rsidRPr="00A90612" w:rsidRDefault="008477CB" w:rsidP="008477CB">
      <w:pPr>
        <w:jc w:val="both"/>
      </w:pPr>
      <w:r w:rsidRPr="00A90612">
        <w:t xml:space="preserve"> Максимальное количество баллов: 7-8 классы – 30 баллов, 9-11 классы – 36 баллов</w:t>
      </w:r>
    </w:p>
    <w:p w:rsidR="003D4FE2" w:rsidRPr="00A90612" w:rsidRDefault="008477CB" w:rsidP="008477CB">
      <w:pPr>
        <w:jc w:val="both"/>
      </w:pPr>
      <w:r w:rsidRPr="00A90612">
        <w:rPr>
          <w:b/>
        </w:rPr>
        <w:t>Подведение итогов</w:t>
      </w:r>
      <w:r w:rsidRPr="00A90612">
        <w:t>.</w:t>
      </w:r>
    </w:p>
    <w:p w:rsidR="008477CB" w:rsidRPr="00A90612" w:rsidRDefault="008477CB" w:rsidP="003D4FE2">
      <w:pPr>
        <w:ind w:firstLine="708"/>
        <w:jc w:val="both"/>
      </w:pPr>
      <w:r w:rsidRPr="00A90612">
        <w:t>Победителями олимпиады по физике признаются участники, набравшие наибольшее количество баллов (более половины максимально возможных).</w:t>
      </w:r>
    </w:p>
    <w:p w:rsidR="0019296B" w:rsidRPr="00A90612" w:rsidRDefault="008477CB" w:rsidP="003D4FE2">
      <w:pPr>
        <w:ind w:firstLine="708"/>
        <w:jc w:val="both"/>
      </w:pPr>
      <w:r w:rsidRPr="00A90612">
        <w:lastRenderedPageBreak/>
        <w:t xml:space="preserve">Все участники, следующие за победителем, признаются призёрами (в соответствии с квотой), если набранные ими баллы больше половины максимально </w:t>
      </w:r>
      <w:proofErr w:type="gramStart"/>
      <w:r w:rsidRPr="00A90612">
        <w:t>возможных</w:t>
      </w:r>
      <w:proofErr w:type="gramEnd"/>
      <w:r w:rsidRPr="00A90612">
        <w:t>.</w:t>
      </w:r>
    </w:p>
    <w:p w:rsidR="008477CB" w:rsidRPr="00A90612" w:rsidRDefault="008477CB" w:rsidP="003D4FE2">
      <w:pPr>
        <w:ind w:firstLine="708"/>
        <w:jc w:val="both"/>
      </w:pPr>
      <w:r w:rsidRPr="00A90612">
        <w:t xml:space="preserve"> Все участники не признаются призёрами, если набранные ими баллы не превышают половины максимально </w:t>
      </w:r>
      <w:proofErr w:type="gramStart"/>
      <w:r w:rsidRPr="00A90612">
        <w:t>возможных</w:t>
      </w:r>
      <w:proofErr w:type="gramEnd"/>
      <w:r w:rsidRPr="00A90612">
        <w:t>.</w:t>
      </w:r>
    </w:p>
    <w:p w:rsidR="00CE0BB9" w:rsidRPr="00A90612" w:rsidRDefault="00CE0BB9" w:rsidP="008477CB">
      <w:pPr>
        <w:jc w:val="center"/>
      </w:pPr>
    </w:p>
    <w:p w:rsidR="0019296B" w:rsidRPr="00A90612" w:rsidRDefault="0019296B" w:rsidP="0019296B">
      <w:pPr>
        <w:spacing w:line="276" w:lineRule="auto"/>
        <w:jc w:val="center"/>
        <w:rPr>
          <w:b/>
        </w:rPr>
      </w:pPr>
      <w:r w:rsidRPr="00A90612">
        <w:rPr>
          <w:b/>
        </w:rPr>
        <w:t>Раздел 5</w:t>
      </w:r>
    </w:p>
    <w:p w:rsidR="0019296B" w:rsidRPr="00A90612" w:rsidRDefault="00AF1A9E" w:rsidP="0019296B">
      <w:pPr>
        <w:spacing w:line="276" w:lineRule="auto"/>
        <w:jc w:val="center"/>
        <w:rPr>
          <w:b/>
        </w:rPr>
      </w:pPr>
      <w:r w:rsidRPr="00A90612">
        <w:rPr>
          <w:b/>
        </w:rPr>
        <w:t>Астрономия</w:t>
      </w:r>
    </w:p>
    <w:p w:rsidR="00AF1A9E" w:rsidRPr="00A90612" w:rsidRDefault="00AF1A9E" w:rsidP="00AF1A9E">
      <w:pPr>
        <w:ind w:firstLine="708"/>
        <w:jc w:val="both"/>
      </w:pPr>
      <w:proofErr w:type="gramStart"/>
      <w:r w:rsidRPr="00A90612">
        <w:t>Школьный</w:t>
      </w:r>
      <w:proofErr w:type="gramEnd"/>
      <w:r w:rsidRPr="00A90612">
        <w:t xml:space="preserve">  этапы Всероссийской олимпиады школьников являются ее первым этапом. Его цель состоит в популяризации астрономических знаний среди широкого круга учащихся, укрепление системы школьного астрономического образования.</w:t>
      </w:r>
    </w:p>
    <w:p w:rsidR="00AF1A9E" w:rsidRPr="00A90612" w:rsidRDefault="00AF1A9E" w:rsidP="00AF1A9E">
      <w:pPr>
        <w:ind w:firstLine="708"/>
        <w:jc w:val="both"/>
      </w:pPr>
      <w:r w:rsidRPr="00A90612">
        <w:t>Школьный этап Всероссийской олимпиады школьников по астрономии проводится среди школьников 5-11 классов в пяти возрастных параллелях: 5-6, 7-8, 9, 10 и 11 классы. В параллелях 7-8, 9, 10 и 11 классов результаты школьного этапа являются основой для отбора участников следующего, муниципального этапа Всероссийской олимпиады.</w:t>
      </w:r>
    </w:p>
    <w:p w:rsidR="00AF1A9E" w:rsidRPr="00A90612" w:rsidRDefault="00AF1A9E" w:rsidP="0038458E">
      <w:pPr>
        <w:ind w:firstLine="708"/>
        <w:jc w:val="both"/>
      </w:pPr>
      <w:r w:rsidRPr="00A90612">
        <w:t>Система оценивания заданий идентична  (8-балльная) для всех заданий, независимо от их темы и уровня сложности.</w:t>
      </w:r>
    </w:p>
    <w:p w:rsidR="00AF1A9E" w:rsidRPr="00A90612" w:rsidRDefault="00AF1A9E" w:rsidP="0038458E">
      <w:pPr>
        <w:ind w:firstLine="708"/>
        <w:jc w:val="both"/>
      </w:pPr>
      <w:r w:rsidRPr="00A90612">
        <w:t>Школьный этап Всероссийской олимпиады школьников по астрономии проводится в один тур. Участники олимпиады должны быть предупреждены о необходимости прибыть к месту проведения не менее чем за 15 минут до его начала. Они приглашаются на предварительное собрание, на котором оглашаются правила проведения олимпиады, представляется состав оргкомитета и жюри. После этого участники олимпиады распределяются по аудиториям.</w:t>
      </w:r>
    </w:p>
    <w:p w:rsidR="00AF1A9E" w:rsidRPr="00A90612" w:rsidRDefault="00AF1A9E" w:rsidP="0038458E">
      <w:pPr>
        <w:ind w:firstLine="708"/>
        <w:jc w:val="both"/>
      </w:pPr>
      <w:r w:rsidRPr="00A90612">
        <w:t xml:space="preserve">На решение заданий школьного этапа олимпиады по астрономии школьникам отводится 2 часа для участников из </w:t>
      </w:r>
      <w:r w:rsidR="0038458E" w:rsidRPr="00A90612">
        <w:t>5</w:t>
      </w:r>
      <w:r w:rsidRPr="00A90612">
        <w:t>-6 классов и 3 часа для остальных участников. Участники начинают выполнять задания со второй страницы тетради, оставляя первую страницу чистой. По желанию участника он может использовать несколько последних страниц тетради под черновик, сделав на них соответствующую пометку. При нехватке места в тетради наблюдатель выдает участнику дополнительную тетрадь. По окончании работы вторая тетрадь вкладывается в первую.</w:t>
      </w:r>
    </w:p>
    <w:p w:rsidR="00AF1A9E" w:rsidRPr="00A90612" w:rsidRDefault="00AF1A9E" w:rsidP="0038458E">
      <w:pPr>
        <w:ind w:firstLine="708"/>
        <w:jc w:val="both"/>
      </w:pPr>
      <w:r w:rsidRPr="00A90612">
        <w:t>Решение каждого задания оценивается по 8-балльной системе. Большая часть из этих 8 баллов (не менее 4-5) выставляется за правильное понимание участником олимпиады сути предоставленного вопроса и выбор пути решения. Оставшиеся баллы выставляются за правильность расчетов, аккуратную и полную подачу ответа. При выставлении оценки жюри учитывают рекомендации, разработанные составителями для каждой отдельной задачи.</w:t>
      </w:r>
    </w:p>
    <w:p w:rsidR="00AF1A9E" w:rsidRPr="00A90612" w:rsidRDefault="00AF1A9E" w:rsidP="0038458E">
      <w:pPr>
        <w:ind w:firstLine="708"/>
        <w:jc w:val="both"/>
      </w:pPr>
      <w:r w:rsidRPr="00A90612">
        <w:t>Суммарная оценка за весь этап составляет 32 балла для 4-6 классов и 48 баллов для других возрастных параллелей.</w:t>
      </w:r>
    </w:p>
    <w:p w:rsidR="00FC3BE7" w:rsidRPr="00A90612" w:rsidRDefault="00FC3BE7" w:rsidP="00FC3BE7">
      <w:pPr>
        <w:spacing w:line="360" w:lineRule="auto"/>
        <w:jc w:val="both"/>
        <w:rPr>
          <w:b/>
        </w:rPr>
      </w:pPr>
      <w:r w:rsidRPr="00A90612">
        <w:rPr>
          <w:b/>
        </w:rPr>
        <w:t>Подведение итогов.</w:t>
      </w:r>
    </w:p>
    <w:p w:rsidR="00FC3BE7" w:rsidRPr="00A90612" w:rsidRDefault="00FC3BE7" w:rsidP="00FC3BE7">
      <w:pPr>
        <w:jc w:val="both"/>
      </w:pPr>
      <w:r w:rsidRPr="00A90612">
        <w:t xml:space="preserve">• Победителями олимпиады по </w:t>
      </w:r>
      <w:proofErr w:type="spellStart"/>
      <w:r w:rsidRPr="00A90612">
        <w:t>астррномии</w:t>
      </w:r>
      <w:proofErr w:type="spellEnd"/>
      <w:r w:rsidRPr="00A90612">
        <w:t xml:space="preserve"> признаются участники, набравшие наибольшее количество баллов (более половины максимально возможных).</w:t>
      </w:r>
    </w:p>
    <w:p w:rsidR="00FC3BE7" w:rsidRPr="00A90612" w:rsidRDefault="00FC3BE7" w:rsidP="00FC3BE7">
      <w:pPr>
        <w:jc w:val="both"/>
      </w:pPr>
      <w:r w:rsidRPr="00A90612">
        <w:t xml:space="preserve">• Все участники, следующие за победителем, признаются призёрами (в соответствии с квотой), если набранные ими баллы больше половины максимально </w:t>
      </w:r>
      <w:proofErr w:type="gramStart"/>
      <w:r w:rsidRPr="00A90612">
        <w:t>возможных</w:t>
      </w:r>
      <w:proofErr w:type="gramEnd"/>
      <w:r w:rsidRPr="00A90612">
        <w:t>.</w:t>
      </w:r>
    </w:p>
    <w:p w:rsidR="00FC3BE7" w:rsidRPr="00A90612" w:rsidRDefault="00FC3BE7" w:rsidP="00FC3BE7">
      <w:r w:rsidRPr="00A90612">
        <w:t xml:space="preserve">• Все участники не признаются призёрами, если набранные ими баллы не превышают половины максимально </w:t>
      </w:r>
      <w:proofErr w:type="gramStart"/>
      <w:r w:rsidRPr="00A90612">
        <w:t>возможных</w:t>
      </w:r>
      <w:proofErr w:type="gramEnd"/>
      <w:r w:rsidRPr="00A90612">
        <w:t>.</w:t>
      </w:r>
    </w:p>
    <w:p w:rsidR="00FC3BE7" w:rsidRPr="00A90612" w:rsidRDefault="00FC3BE7" w:rsidP="0038458E">
      <w:pPr>
        <w:ind w:firstLine="708"/>
        <w:jc w:val="both"/>
      </w:pPr>
    </w:p>
    <w:p w:rsidR="0038458E" w:rsidRPr="00A90612" w:rsidRDefault="0038458E" w:rsidP="0038458E">
      <w:pPr>
        <w:spacing w:line="276" w:lineRule="auto"/>
        <w:jc w:val="center"/>
        <w:rPr>
          <w:b/>
        </w:rPr>
      </w:pPr>
      <w:r w:rsidRPr="00A90612">
        <w:rPr>
          <w:b/>
        </w:rPr>
        <w:t>Раздел 6</w:t>
      </w:r>
    </w:p>
    <w:p w:rsidR="0038458E" w:rsidRPr="00A90612" w:rsidRDefault="00BF0ECB" w:rsidP="0038458E">
      <w:pPr>
        <w:spacing w:line="276" w:lineRule="auto"/>
        <w:jc w:val="center"/>
        <w:rPr>
          <w:b/>
        </w:rPr>
      </w:pPr>
      <w:r w:rsidRPr="00A90612">
        <w:rPr>
          <w:b/>
        </w:rPr>
        <w:t>Биология</w:t>
      </w:r>
    </w:p>
    <w:p w:rsidR="00FC3BE7" w:rsidRPr="00A90612" w:rsidRDefault="00FC3BE7" w:rsidP="00FC3BE7">
      <w:pPr>
        <w:jc w:val="both"/>
        <w:rPr>
          <w:b/>
        </w:rPr>
      </w:pPr>
      <w:r w:rsidRPr="00A90612">
        <w:rPr>
          <w:b/>
        </w:rPr>
        <w:t>Цели и задачи проведения олимпиады</w:t>
      </w:r>
    </w:p>
    <w:p w:rsidR="00FC3BE7" w:rsidRPr="00A90612" w:rsidRDefault="00FC3BE7" w:rsidP="00FC3BE7">
      <w:pPr>
        <w:numPr>
          <w:ilvl w:val="0"/>
          <w:numId w:val="21"/>
        </w:numPr>
        <w:jc w:val="both"/>
      </w:pPr>
      <w:r w:rsidRPr="00A90612">
        <w:t>Всестороннее развитие способностей и интереса к предмету у учащихся.</w:t>
      </w:r>
    </w:p>
    <w:p w:rsidR="00FC3BE7" w:rsidRPr="00A90612" w:rsidRDefault="00FC3BE7" w:rsidP="00FC3BE7">
      <w:pPr>
        <w:numPr>
          <w:ilvl w:val="0"/>
          <w:numId w:val="21"/>
        </w:numPr>
        <w:jc w:val="both"/>
      </w:pPr>
      <w:r w:rsidRPr="00A90612">
        <w:t>Активизация всех форм внеклассной работы по биологии.</w:t>
      </w:r>
    </w:p>
    <w:p w:rsidR="00FC3BE7" w:rsidRPr="00A90612" w:rsidRDefault="00FC3BE7" w:rsidP="00FC3BE7">
      <w:pPr>
        <w:numPr>
          <w:ilvl w:val="0"/>
          <w:numId w:val="21"/>
        </w:numPr>
        <w:jc w:val="both"/>
      </w:pPr>
      <w:r w:rsidRPr="00A90612">
        <w:t>Выявление наиболее одарённых детей, проявляющих интерес к изучению предмета.</w:t>
      </w:r>
    </w:p>
    <w:p w:rsidR="00FC3BE7" w:rsidRPr="00A90612" w:rsidRDefault="00FC3BE7" w:rsidP="00FC3BE7">
      <w:pPr>
        <w:jc w:val="both"/>
      </w:pPr>
      <w:r w:rsidRPr="00A90612">
        <w:lastRenderedPageBreak/>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FC3BE7" w:rsidRPr="00A90612" w:rsidRDefault="00FC3BE7" w:rsidP="00FC3BE7">
      <w:pPr>
        <w:jc w:val="both"/>
        <w:rPr>
          <w:b/>
        </w:rPr>
      </w:pPr>
    </w:p>
    <w:p w:rsidR="00FC3BE7" w:rsidRPr="00A90612" w:rsidRDefault="00FC3BE7" w:rsidP="00FC3BE7">
      <w:pPr>
        <w:jc w:val="both"/>
        <w:rPr>
          <w:b/>
        </w:rPr>
      </w:pPr>
      <w:r w:rsidRPr="00A90612">
        <w:rPr>
          <w:b/>
        </w:rPr>
        <w:t>Форма и порядок проведения олимпиады.</w:t>
      </w:r>
    </w:p>
    <w:p w:rsidR="00FC3BE7" w:rsidRPr="00A90612" w:rsidRDefault="00FC3BE7" w:rsidP="00FC3BE7">
      <w:pPr>
        <w:jc w:val="both"/>
      </w:pPr>
      <w:r w:rsidRPr="00A90612">
        <w:t>• Принимать участие в олимпиаде могут все желающие с 5 по 11 класс.</w:t>
      </w:r>
    </w:p>
    <w:p w:rsidR="00FC3BE7" w:rsidRPr="00A90612" w:rsidRDefault="00FC3BE7" w:rsidP="00FC3BE7">
      <w:pPr>
        <w:jc w:val="both"/>
      </w:pPr>
      <w:r w:rsidRPr="00A90612">
        <w:t>• Участники олимпиады работают: 5 и 6 класс – 120 минут, 7 и 8 класс – 120 минут, 9, 10 и 11 класс – 120 часа</w:t>
      </w:r>
    </w:p>
    <w:p w:rsidR="00FC3BE7" w:rsidRPr="00A90612" w:rsidRDefault="00FC3BE7" w:rsidP="00FC3BE7">
      <w:pPr>
        <w:jc w:val="both"/>
      </w:pPr>
      <w:r w:rsidRPr="00A90612">
        <w:t xml:space="preserve">• Участникам олимпиады необходимо иметь при себе авторучку с </w:t>
      </w:r>
      <w:proofErr w:type="gramStart"/>
      <w:r w:rsidRPr="00A90612">
        <w:t>синими</w:t>
      </w:r>
      <w:proofErr w:type="gramEnd"/>
      <w:r w:rsidRPr="00A90612">
        <w:t>/чёрными чернилами.</w:t>
      </w:r>
    </w:p>
    <w:p w:rsidR="00FC3BE7" w:rsidRPr="00A90612" w:rsidRDefault="00FC3BE7" w:rsidP="00FC3BE7">
      <w:pPr>
        <w:jc w:val="both"/>
      </w:pPr>
      <w:r w:rsidRPr="00A90612">
        <w:t>• 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FC3BE7" w:rsidRPr="00A90612" w:rsidRDefault="00FC3BE7" w:rsidP="00FC3BE7">
      <w:pPr>
        <w:jc w:val="both"/>
        <w:rPr>
          <w:b/>
        </w:rPr>
      </w:pPr>
      <w:r w:rsidRPr="00A90612">
        <w:rPr>
          <w:b/>
        </w:rPr>
        <w:t>Процедура оценивания выполненных заданий.</w:t>
      </w:r>
    </w:p>
    <w:p w:rsidR="00FC3BE7" w:rsidRPr="00A90612" w:rsidRDefault="00FC3BE7" w:rsidP="00FC3BE7">
      <w:pPr>
        <w:jc w:val="both"/>
      </w:pPr>
      <w:r w:rsidRPr="00A90612">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FC3BE7" w:rsidRPr="00A90612" w:rsidRDefault="00FC3BE7" w:rsidP="00FC3BE7">
      <w:pPr>
        <w:jc w:val="both"/>
        <w:rPr>
          <w:b/>
        </w:rPr>
      </w:pPr>
      <w:r w:rsidRPr="00A90612">
        <w:t xml:space="preserve">Методические комиссии  готовят комплекты заданий для 5,6,7,8,9,10 и 11 классов. </w:t>
      </w:r>
    </w:p>
    <w:p w:rsidR="00FC3BE7" w:rsidRPr="00A90612" w:rsidRDefault="00FC3BE7" w:rsidP="00FC3BE7">
      <w:pPr>
        <w:jc w:val="both"/>
        <w:rPr>
          <w:b/>
        </w:rPr>
      </w:pPr>
    </w:p>
    <w:p w:rsidR="00FC3BE7" w:rsidRPr="00A90612" w:rsidRDefault="00FC3BE7" w:rsidP="00FC3BE7">
      <w:pPr>
        <w:jc w:val="both"/>
      </w:pPr>
      <w:r w:rsidRPr="00A90612">
        <w:t xml:space="preserve">Задания для 5-9 классов составляются </w:t>
      </w:r>
      <w:proofErr w:type="spellStart"/>
      <w:r w:rsidRPr="00A90612">
        <w:t>уучетом</w:t>
      </w:r>
      <w:proofErr w:type="spellEnd"/>
      <w:r w:rsidRPr="00A90612">
        <w:t xml:space="preserve">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биологии.</w:t>
      </w:r>
    </w:p>
    <w:p w:rsidR="00FC3BE7" w:rsidRPr="00A90612" w:rsidRDefault="00FC3BE7" w:rsidP="00FC3BE7">
      <w:pPr>
        <w:jc w:val="both"/>
        <w:rPr>
          <w:b/>
        </w:rPr>
      </w:pPr>
      <w:r w:rsidRPr="00A90612">
        <w:rPr>
          <w:b/>
        </w:rPr>
        <w:t>Содержание заданий.</w:t>
      </w:r>
    </w:p>
    <w:p w:rsidR="00FC3BE7" w:rsidRPr="00A90612" w:rsidRDefault="00FC3BE7" w:rsidP="00FC3BE7">
      <w:pPr>
        <w:jc w:val="both"/>
      </w:pPr>
      <w:r w:rsidRPr="00A90612">
        <w:t>Содержание заданий имеют творческий характер, отличаются сбалансированностью содержания и соответствуют возможностям участников.</w:t>
      </w:r>
    </w:p>
    <w:p w:rsidR="00FC3BE7" w:rsidRPr="00A90612" w:rsidRDefault="00FC3BE7" w:rsidP="00FC3BE7">
      <w:pPr>
        <w:jc w:val="both"/>
        <w:rPr>
          <w:b/>
        </w:rPr>
      </w:pPr>
      <w:r w:rsidRPr="00A90612">
        <w:rPr>
          <w:b/>
        </w:rPr>
        <w:t>Подведение итогов.</w:t>
      </w:r>
    </w:p>
    <w:p w:rsidR="00FC3BE7" w:rsidRPr="00A90612" w:rsidRDefault="00FC3BE7" w:rsidP="00FC3BE7">
      <w:pPr>
        <w:jc w:val="both"/>
      </w:pPr>
      <w:r w:rsidRPr="00A90612">
        <w:t>• Победителями олимпиады по истории признаются участники, набравшие наибольшее количество баллов (более половины максимально возможных).</w:t>
      </w:r>
    </w:p>
    <w:p w:rsidR="00FC3BE7" w:rsidRPr="00A90612" w:rsidRDefault="00FC3BE7" w:rsidP="00FC3BE7">
      <w:pPr>
        <w:jc w:val="both"/>
      </w:pPr>
      <w:r w:rsidRPr="00A90612">
        <w:t xml:space="preserve">• Участники, набравшие менее 50 % от максимального числа баллов, не могут стать победителями или призерами вне зависимости от места в турнирной таблице. </w:t>
      </w:r>
    </w:p>
    <w:p w:rsidR="00BF0ECB" w:rsidRPr="00A90612" w:rsidRDefault="00BF0ECB" w:rsidP="00BF0ECB">
      <w:pPr>
        <w:jc w:val="both"/>
      </w:pPr>
    </w:p>
    <w:p w:rsidR="009301A2" w:rsidRPr="00A90612" w:rsidRDefault="009301A2" w:rsidP="009301A2">
      <w:pPr>
        <w:spacing w:line="276" w:lineRule="auto"/>
        <w:jc w:val="center"/>
        <w:rPr>
          <w:b/>
        </w:rPr>
      </w:pPr>
      <w:r w:rsidRPr="00A90612">
        <w:rPr>
          <w:b/>
        </w:rPr>
        <w:t>Раздел 7</w:t>
      </w:r>
    </w:p>
    <w:p w:rsidR="009301A2" w:rsidRPr="00A90612" w:rsidRDefault="009301A2" w:rsidP="009301A2">
      <w:pPr>
        <w:spacing w:line="276" w:lineRule="auto"/>
        <w:jc w:val="center"/>
        <w:rPr>
          <w:b/>
        </w:rPr>
      </w:pPr>
      <w:r w:rsidRPr="00A90612">
        <w:rPr>
          <w:b/>
        </w:rPr>
        <w:t>Экология</w:t>
      </w:r>
    </w:p>
    <w:p w:rsidR="00DD41C4" w:rsidRPr="00A90612" w:rsidRDefault="00DD41C4" w:rsidP="009301A2">
      <w:pPr>
        <w:spacing w:line="276" w:lineRule="auto"/>
        <w:jc w:val="center"/>
        <w:rPr>
          <w:b/>
        </w:rPr>
      </w:pPr>
    </w:p>
    <w:p w:rsidR="00FC3BE7" w:rsidRPr="00A90612" w:rsidRDefault="00FC3BE7" w:rsidP="00FC3BE7">
      <w:pPr>
        <w:jc w:val="both"/>
        <w:rPr>
          <w:b/>
        </w:rPr>
      </w:pPr>
      <w:r w:rsidRPr="00A90612">
        <w:rPr>
          <w:b/>
        </w:rPr>
        <w:t>Цели и задачи проведения олимпиады</w:t>
      </w:r>
    </w:p>
    <w:p w:rsidR="00FC3BE7" w:rsidRPr="00A90612" w:rsidRDefault="00FC3BE7" w:rsidP="00FC3BE7">
      <w:pPr>
        <w:numPr>
          <w:ilvl w:val="0"/>
          <w:numId w:val="22"/>
        </w:numPr>
        <w:jc w:val="both"/>
      </w:pPr>
      <w:r w:rsidRPr="00A90612">
        <w:t>Всестороннее развитие способностей и интереса к предмету у учащихся.</w:t>
      </w:r>
    </w:p>
    <w:p w:rsidR="00FC3BE7" w:rsidRPr="00A90612" w:rsidRDefault="00FC3BE7" w:rsidP="00FC3BE7">
      <w:pPr>
        <w:numPr>
          <w:ilvl w:val="0"/>
          <w:numId w:val="22"/>
        </w:numPr>
        <w:jc w:val="both"/>
      </w:pPr>
      <w:r w:rsidRPr="00A90612">
        <w:t>Активизация всех форм внеклассной работы по экологии.</w:t>
      </w:r>
    </w:p>
    <w:p w:rsidR="00FC3BE7" w:rsidRPr="00A90612" w:rsidRDefault="00FC3BE7" w:rsidP="00FC3BE7">
      <w:pPr>
        <w:numPr>
          <w:ilvl w:val="0"/>
          <w:numId w:val="22"/>
        </w:numPr>
        <w:jc w:val="both"/>
      </w:pPr>
      <w:r w:rsidRPr="00A90612">
        <w:t>Выявление наиболее одарённых детей, проявляющих интерес к изучению предмета.</w:t>
      </w:r>
    </w:p>
    <w:p w:rsidR="00FC3BE7" w:rsidRPr="00A90612" w:rsidRDefault="00FC3BE7" w:rsidP="00FC3BE7">
      <w:pPr>
        <w:jc w:val="both"/>
      </w:pPr>
      <w:r w:rsidRPr="00A90612">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FC3BE7" w:rsidRPr="00A90612" w:rsidRDefault="00FC3BE7" w:rsidP="00FC3BE7">
      <w:pPr>
        <w:jc w:val="both"/>
        <w:rPr>
          <w:b/>
        </w:rPr>
      </w:pPr>
    </w:p>
    <w:p w:rsidR="00FC3BE7" w:rsidRPr="00A90612" w:rsidRDefault="00FC3BE7" w:rsidP="00FC3BE7">
      <w:pPr>
        <w:jc w:val="both"/>
        <w:rPr>
          <w:b/>
        </w:rPr>
      </w:pPr>
      <w:r w:rsidRPr="00A90612">
        <w:rPr>
          <w:b/>
        </w:rPr>
        <w:t>Форма и порядок проведения олимпиады.</w:t>
      </w:r>
    </w:p>
    <w:p w:rsidR="00FC3BE7" w:rsidRPr="00A90612" w:rsidRDefault="00FC3BE7" w:rsidP="00FC3BE7">
      <w:pPr>
        <w:jc w:val="both"/>
      </w:pPr>
      <w:r w:rsidRPr="00A90612">
        <w:t>• Принимать участие в олимпиаде могут все желающие с 5 по 11 класс.</w:t>
      </w:r>
    </w:p>
    <w:p w:rsidR="00FC3BE7" w:rsidRPr="00A90612" w:rsidRDefault="00FC3BE7" w:rsidP="00FC3BE7">
      <w:pPr>
        <w:jc w:val="both"/>
      </w:pPr>
      <w:r w:rsidRPr="00A90612">
        <w:t>• Участники олимпиады работают: 5 и 6 класс – 60 минут, 7 и 8 класс – 60 минут, 9, 10 и 11 класс – 60 минут.</w:t>
      </w:r>
    </w:p>
    <w:p w:rsidR="00FC3BE7" w:rsidRPr="00A90612" w:rsidRDefault="00FC3BE7" w:rsidP="00FC3BE7">
      <w:pPr>
        <w:jc w:val="both"/>
      </w:pPr>
      <w:r w:rsidRPr="00A90612">
        <w:t xml:space="preserve">• Участникам олимпиады необходимо иметь при себе авторучку с </w:t>
      </w:r>
      <w:proofErr w:type="gramStart"/>
      <w:r w:rsidRPr="00A90612">
        <w:t>синими</w:t>
      </w:r>
      <w:proofErr w:type="gramEnd"/>
      <w:r w:rsidRPr="00A90612">
        <w:t>/чёрными чернилами.</w:t>
      </w:r>
    </w:p>
    <w:p w:rsidR="00FC3BE7" w:rsidRPr="00A90612" w:rsidRDefault="00FC3BE7" w:rsidP="00FC3BE7">
      <w:pPr>
        <w:jc w:val="both"/>
      </w:pPr>
      <w:r w:rsidRPr="00A90612">
        <w:t>• 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FC3BE7" w:rsidRPr="00A90612" w:rsidRDefault="00FC3BE7" w:rsidP="00FC3BE7">
      <w:pPr>
        <w:jc w:val="both"/>
        <w:rPr>
          <w:b/>
        </w:rPr>
      </w:pPr>
      <w:r w:rsidRPr="00A90612">
        <w:rPr>
          <w:b/>
        </w:rPr>
        <w:t>Процедура оценивания выполненных заданий.</w:t>
      </w:r>
    </w:p>
    <w:p w:rsidR="00FC3BE7" w:rsidRPr="00A90612" w:rsidRDefault="00FC3BE7" w:rsidP="00FC3BE7">
      <w:pPr>
        <w:jc w:val="both"/>
      </w:pPr>
      <w:r w:rsidRPr="00A90612">
        <w:lastRenderedPageBreak/>
        <w:t>Весь комплект заданий на школьном этапе может оцениваться исходя из общего числа баллов.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FC3BE7" w:rsidRPr="00A90612" w:rsidRDefault="00FC3BE7" w:rsidP="00FC3BE7">
      <w:pPr>
        <w:jc w:val="both"/>
        <w:rPr>
          <w:b/>
        </w:rPr>
      </w:pPr>
      <w:r w:rsidRPr="00A90612">
        <w:t xml:space="preserve">Методические комиссии  готовят комплекты заданий для 5-6 класс,7-8 класс,9 классов, а также единый комплект заданий для 10-11 классов. </w:t>
      </w:r>
    </w:p>
    <w:p w:rsidR="00FC3BE7" w:rsidRPr="00A90612" w:rsidRDefault="00FC3BE7" w:rsidP="00FC3BE7">
      <w:pPr>
        <w:jc w:val="both"/>
      </w:pPr>
      <w:r w:rsidRPr="00A90612">
        <w:t xml:space="preserve">Задания для 5-9 классов составляются </w:t>
      </w:r>
      <w:proofErr w:type="spellStart"/>
      <w:r w:rsidRPr="00A90612">
        <w:t>уучетом</w:t>
      </w:r>
      <w:proofErr w:type="spellEnd"/>
      <w:r w:rsidRPr="00A90612">
        <w:t xml:space="preserve">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экологии.</w:t>
      </w:r>
    </w:p>
    <w:p w:rsidR="00FC3BE7" w:rsidRPr="00A90612" w:rsidRDefault="00FC3BE7" w:rsidP="00FC3BE7">
      <w:pPr>
        <w:jc w:val="both"/>
        <w:rPr>
          <w:b/>
        </w:rPr>
      </w:pPr>
      <w:r w:rsidRPr="00A90612">
        <w:rPr>
          <w:b/>
        </w:rPr>
        <w:t>Содержание заданий.</w:t>
      </w:r>
    </w:p>
    <w:p w:rsidR="00FC3BE7" w:rsidRPr="00A90612" w:rsidRDefault="00FC3BE7" w:rsidP="00FC3BE7">
      <w:pPr>
        <w:jc w:val="both"/>
      </w:pPr>
      <w:r w:rsidRPr="00A90612">
        <w:t>Содержание заданий имеют творческий характер, отличаются сбалансированностью содержания и соответствуют возможностям участников.</w:t>
      </w:r>
    </w:p>
    <w:p w:rsidR="00FC3BE7" w:rsidRPr="00A90612" w:rsidRDefault="00FC3BE7" w:rsidP="00FC3BE7">
      <w:pPr>
        <w:jc w:val="both"/>
        <w:rPr>
          <w:b/>
        </w:rPr>
      </w:pPr>
      <w:r w:rsidRPr="00A90612">
        <w:rPr>
          <w:b/>
        </w:rPr>
        <w:t>Подведение итогов.</w:t>
      </w:r>
    </w:p>
    <w:p w:rsidR="00FC3BE7" w:rsidRPr="00A90612" w:rsidRDefault="00FC3BE7" w:rsidP="00FC3BE7">
      <w:pPr>
        <w:jc w:val="both"/>
      </w:pPr>
      <w:r w:rsidRPr="00A90612">
        <w:t>• Победителями олимпиады по истории признаются участники, набравшие наибольшее количество баллов (более половины максимально возможных).</w:t>
      </w:r>
    </w:p>
    <w:p w:rsidR="00FC3BE7" w:rsidRPr="00A90612" w:rsidRDefault="00FC3BE7" w:rsidP="00FC3BE7">
      <w:pPr>
        <w:jc w:val="both"/>
      </w:pPr>
      <w:r w:rsidRPr="00A90612">
        <w:t xml:space="preserve">• Участники, набравшие менее 50 % от максимального числа баллов, не могут стать победителями или призерами вне зависимости от места в турнирной таблице. </w:t>
      </w:r>
    </w:p>
    <w:p w:rsidR="00FC3BE7" w:rsidRPr="00A90612" w:rsidRDefault="00FC3BE7" w:rsidP="00FC3BE7"/>
    <w:p w:rsidR="00DD41C4" w:rsidRPr="00A90612" w:rsidRDefault="00DD41C4" w:rsidP="00FC3BE7">
      <w:pPr>
        <w:jc w:val="center"/>
        <w:rPr>
          <w:b/>
        </w:rPr>
      </w:pPr>
    </w:p>
    <w:p w:rsidR="00DD41C4" w:rsidRPr="00A90612" w:rsidRDefault="00DD41C4" w:rsidP="00DD41C4">
      <w:pPr>
        <w:spacing w:line="276" w:lineRule="auto"/>
        <w:jc w:val="center"/>
        <w:rPr>
          <w:b/>
        </w:rPr>
      </w:pPr>
      <w:r w:rsidRPr="00A90612">
        <w:rPr>
          <w:b/>
        </w:rPr>
        <w:t xml:space="preserve">Раздел </w:t>
      </w:r>
      <w:r w:rsidR="00FC3BE7" w:rsidRPr="00A90612">
        <w:rPr>
          <w:b/>
        </w:rPr>
        <w:t>8</w:t>
      </w:r>
    </w:p>
    <w:p w:rsidR="00DD41C4" w:rsidRPr="00A90612" w:rsidRDefault="00DD41C4" w:rsidP="00DD41C4">
      <w:pPr>
        <w:spacing w:line="276" w:lineRule="auto"/>
        <w:jc w:val="center"/>
        <w:rPr>
          <w:b/>
        </w:rPr>
      </w:pPr>
      <w:r w:rsidRPr="00A90612">
        <w:rPr>
          <w:b/>
        </w:rPr>
        <w:t>География</w:t>
      </w:r>
    </w:p>
    <w:p w:rsidR="00FC3BE7" w:rsidRPr="00A90612" w:rsidRDefault="00FC3BE7" w:rsidP="00FC3BE7">
      <w:pPr>
        <w:jc w:val="both"/>
        <w:rPr>
          <w:b/>
        </w:rPr>
      </w:pPr>
      <w:r w:rsidRPr="00A90612">
        <w:rPr>
          <w:b/>
        </w:rPr>
        <w:t>Цели и задачи проведения олимпиады</w:t>
      </w:r>
    </w:p>
    <w:p w:rsidR="00FC3BE7" w:rsidRPr="00A90612" w:rsidRDefault="00FC3BE7" w:rsidP="00FC3BE7">
      <w:pPr>
        <w:numPr>
          <w:ilvl w:val="0"/>
          <w:numId w:val="23"/>
        </w:numPr>
        <w:jc w:val="both"/>
      </w:pPr>
      <w:r w:rsidRPr="00A90612">
        <w:t>Всестороннее развитие способностей и интереса к предмету у учащихся.</w:t>
      </w:r>
    </w:p>
    <w:p w:rsidR="00FC3BE7" w:rsidRPr="00A90612" w:rsidRDefault="00FC3BE7" w:rsidP="00FC3BE7">
      <w:pPr>
        <w:numPr>
          <w:ilvl w:val="0"/>
          <w:numId w:val="23"/>
        </w:numPr>
        <w:jc w:val="both"/>
      </w:pPr>
      <w:r w:rsidRPr="00A90612">
        <w:t>Активизация всех форм внеклассной работы по истории.</w:t>
      </w:r>
    </w:p>
    <w:p w:rsidR="00FC3BE7" w:rsidRPr="00A90612" w:rsidRDefault="00FC3BE7" w:rsidP="00FC3BE7">
      <w:pPr>
        <w:numPr>
          <w:ilvl w:val="0"/>
          <w:numId w:val="23"/>
        </w:numPr>
        <w:jc w:val="both"/>
      </w:pPr>
      <w:r w:rsidRPr="00A90612">
        <w:t>Выявление наиболее одарённых детей, проявляющих интерес к изучению предмета.</w:t>
      </w:r>
    </w:p>
    <w:p w:rsidR="00FC3BE7" w:rsidRPr="00A90612" w:rsidRDefault="00FC3BE7" w:rsidP="00FC3BE7">
      <w:pPr>
        <w:jc w:val="both"/>
      </w:pPr>
      <w:r w:rsidRPr="00A90612">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FC3BE7" w:rsidRPr="00A90612" w:rsidRDefault="00FC3BE7" w:rsidP="00FC3BE7">
      <w:pPr>
        <w:jc w:val="both"/>
        <w:rPr>
          <w:b/>
        </w:rPr>
      </w:pPr>
      <w:r w:rsidRPr="00A90612">
        <w:rPr>
          <w:b/>
        </w:rPr>
        <w:t>Форма и порядок проведения олимпиады.</w:t>
      </w:r>
    </w:p>
    <w:p w:rsidR="00FC3BE7" w:rsidRPr="00A90612" w:rsidRDefault="00FC3BE7" w:rsidP="00FC3BE7">
      <w:pPr>
        <w:jc w:val="both"/>
      </w:pPr>
      <w:r w:rsidRPr="00A90612">
        <w:t>• Принимать участие в олимпиаде могут все желающие с 5 по 11 класс.</w:t>
      </w:r>
    </w:p>
    <w:p w:rsidR="00FC3BE7" w:rsidRPr="00A90612" w:rsidRDefault="00FC3BE7" w:rsidP="00FC3BE7">
      <w:pPr>
        <w:jc w:val="both"/>
      </w:pPr>
      <w:r w:rsidRPr="00A90612">
        <w:t>• Участники олимпиады работают: 5 и 6 класс – 45 минут, 7 и 8 класс – 60 минут, 9, 10 и 11 класс – 3 часа</w:t>
      </w:r>
    </w:p>
    <w:p w:rsidR="00FC3BE7" w:rsidRPr="00A90612" w:rsidRDefault="00FC3BE7" w:rsidP="00FC3BE7">
      <w:pPr>
        <w:jc w:val="both"/>
      </w:pPr>
      <w:r w:rsidRPr="00A90612">
        <w:t xml:space="preserve">• Участникам олимпиады необходимо иметь при себе авторучку с </w:t>
      </w:r>
      <w:proofErr w:type="gramStart"/>
      <w:r w:rsidRPr="00A90612">
        <w:t>синими</w:t>
      </w:r>
      <w:proofErr w:type="gramEnd"/>
      <w:r w:rsidRPr="00A90612">
        <w:t>/чёрными чернилами.</w:t>
      </w:r>
    </w:p>
    <w:p w:rsidR="00FC3BE7" w:rsidRPr="00A90612" w:rsidRDefault="00FC3BE7" w:rsidP="00FC3BE7">
      <w:pPr>
        <w:jc w:val="both"/>
      </w:pPr>
      <w:r w:rsidRPr="00A90612">
        <w:t>• Участникам олимпиады категорически запрещается пользоваться сотовыми телефонами, справочной литературой.</w:t>
      </w:r>
    </w:p>
    <w:p w:rsidR="00FC3BE7" w:rsidRPr="00A90612" w:rsidRDefault="00FC3BE7" w:rsidP="00FC3BE7">
      <w:pPr>
        <w:jc w:val="both"/>
      </w:pPr>
      <w:r w:rsidRPr="00A90612">
        <w:t>• Участникам олимпиады можно пользоваться  линейками,  непрограммируемыми калькуляторами.</w:t>
      </w:r>
    </w:p>
    <w:p w:rsidR="00FC3BE7" w:rsidRPr="00A90612" w:rsidRDefault="00FC3BE7" w:rsidP="00FC3BE7">
      <w:pPr>
        <w:jc w:val="both"/>
        <w:rPr>
          <w:b/>
        </w:rPr>
      </w:pPr>
      <w:r w:rsidRPr="00A90612">
        <w:rPr>
          <w:b/>
        </w:rPr>
        <w:t>Процедура оценивания выполненных заданий.</w:t>
      </w:r>
    </w:p>
    <w:p w:rsidR="00FC3BE7" w:rsidRPr="00A90612" w:rsidRDefault="00FC3BE7" w:rsidP="00FC3BE7">
      <w:pPr>
        <w:jc w:val="both"/>
      </w:pPr>
      <w:r w:rsidRPr="00A90612">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FC3BE7" w:rsidRPr="00A90612" w:rsidRDefault="00FC3BE7" w:rsidP="00FC3BE7">
      <w:pPr>
        <w:jc w:val="both"/>
        <w:rPr>
          <w:b/>
        </w:rPr>
      </w:pPr>
      <w:r w:rsidRPr="00A90612">
        <w:t xml:space="preserve">Методические комиссии  готовят комплекты заданий для 5,6,7,8,9 классов, а также для 10-11 классов. </w:t>
      </w:r>
    </w:p>
    <w:p w:rsidR="00FC3BE7" w:rsidRPr="00A90612" w:rsidRDefault="00FC3BE7" w:rsidP="00FC3BE7">
      <w:pPr>
        <w:jc w:val="both"/>
      </w:pPr>
      <w:r w:rsidRPr="00A90612">
        <w:t>Задания для 5-9 классов составляются с учетом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географии.</w:t>
      </w:r>
    </w:p>
    <w:p w:rsidR="00FC3BE7" w:rsidRPr="00A90612" w:rsidRDefault="00FC3BE7" w:rsidP="00FC3BE7">
      <w:pPr>
        <w:jc w:val="both"/>
        <w:rPr>
          <w:b/>
        </w:rPr>
      </w:pPr>
      <w:r w:rsidRPr="00A90612">
        <w:rPr>
          <w:b/>
        </w:rPr>
        <w:t>Содержание заданий.</w:t>
      </w:r>
    </w:p>
    <w:p w:rsidR="00FC3BE7" w:rsidRPr="00A90612" w:rsidRDefault="00FC3BE7" w:rsidP="00FC3BE7">
      <w:pPr>
        <w:jc w:val="both"/>
      </w:pPr>
      <w:r w:rsidRPr="00A90612">
        <w:t>Содержание заданий имеют творческий характер, отличаются сбалансированностью содержания и соответствуют возможностям участников.</w:t>
      </w:r>
    </w:p>
    <w:p w:rsidR="00FC3BE7" w:rsidRPr="00A90612" w:rsidRDefault="00FC3BE7" w:rsidP="00FC3BE7">
      <w:pPr>
        <w:jc w:val="both"/>
        <w:rPr>
          <w:b/>
        </w:rPr>
      </w:pPr>
      <w:r w:rsidRPr="00A90612">
        <w:rPr>
          <w:b/>
        </w:rPr>
        <w:t>Подведение итогов.</w:t>
      </w:r>
    </w:p>
    <w:p w:rsidR="00FC3BE7" w:rsidRPr="00A90612" w:rsidRDefault="00FC3BE7" w:rsidP="00FC3BE7">
      <w:pPr>
        <w:jc w:val="both"/>
      </w:pPr>
      <w:r w:rsidRPr="00A90612">
        <w:t>• Победителями олимпиады по географии признаются участники, набравшие наибольшее количество баллов (более половины максимально возможных).</w:t>
      </w:r>
    </w:p>
    <w:p w:rsidR="00FC3BE7" w:rsidRPr="00A90612" w:rsidRDefault="00FC3BE7" w:rsidP="00FC3BE7">
      <w:pPr>
        <w:jc w:val="both"/>
      </w:pPr>
      <w:r w:rsidRPr="00A90612">
        <w:lastRenderedPageBreak/>
        <w:t xml:space="preserve">• Участники, набравшие менее 50 % от максимального числа баллов, не могут стать победителями или призерами вне зависимости от места в турнирной таблице. </w:t>
      </w:r>
    </w:p>
    <w:p w:rsidR="00FC3BE7" w:rsidRPr="00A90612" w:rsidRDefault="00FC3BE7" w:rsidP="00EF6934">
      <w:pPr>
        <w:spacing w:line="276" w:lineRule="auto"/>
        <w:jc w:val="center"/>
        <w:rPr>
          <w:b/>
        </w:rPr>
      </w:pPr>
    </w:p>
    <w:p w:rsidR="00EF6934" w:rsidRPr="00A90612" w:rsidRDefault="00EF6934" w:rsidP="00EF6934">
      <w:pPr>
        <w:spacing w:line="276" w:lineRule="auto"/>
        <w:jc w:val="center"/>
        <w:rPr>
          <w:b/>
        </w:rPr>
      </w:pPr>
      <w:r w:rsidRPr="00A90612">
        <w:rPr>
          <w:b/>
        </w:rPr>
        <w:t xml:space="preserve">Раздел </w:t>
      </w:r>
      <w:r w:rsidR="00FC3BE7" w:rsidRPr="00A90612">
        <w:rPr>
          <w:b/>
        </w:rPr>
        <w:t>9</w:t>
      </w:r>
    </w:p>
    <w:p w:rsidR="001C0134" w:rsidRPr="00A90612" w:rsidRDefault="001C0134" w:rsidP="001C0134">
      <w:pPr>
        <w:spacing w:line="276" w:lineRule="auto"/>
        <w:jc w:val="center"/>
        <w:rPr>
          <w:b/>
        </w:rPr>
      </w:pPr>
      <w:r w:rsidRPr="00A90612">
        <w:rPr>
          <w:b/>
        </w:rPr>
        <w:t>Химия</w:t>
      </w:r>
    </w:p>
    <w:p w:rsidR="001C0134" w:rsidRPr="00A90612" w:rsidRDefault="001C0134" w:rsidP="001C0134">
      <w:pPr>
        <w:autoSpaceDE w:val="0"/>
        <w:autoSpaceDN w:val="0"/>
        <w:adjustRightInd w:val="0"/>
        <w:ind w:firstLine="708"/>
        <w:jc w:val="both"/>
      </w:pPr>
      <w:r w:rsidRPr="00A90612">
        <w:t xml:space="preserve">Первый этап </w:t>
      </w:r>
      <w:proofErr w:type="spellStart"/>
      <w:r w:rsidRPr="00A90612">
        <w:t>ВсОШ</w:t>
      </w:r>
      <w:proofErr w:type="spellEnd"/>
      <w:r w:rsidRPr="00A90612">
        <w:t xml:space="preserve"> по химии - школьный. Он является открытым. В нем на добровольной основе принимают индивидуальное участие </w:t>
      </w:r>
      <w:proofErr w:type="gramStart"/>
      <w:r w:rsidRPr="00A90612">
        <w:t>обучающиеся</w:t>
      </w:r>
      <w:proofErr w:type="gramEnd"/>
      <w:r w:rsidRPr="00A90612">
        <w:t xml:space="preserve"> 8-11 классов. Так в полной мере реализуется принцип равнодоступности и добровольности участия в олимпиадном движении. В муниципальном этапе участвуют победители и призеры школьного этапа текущего учебного года и муниципального этапа прошлого года.</w:t>
      </w:r>
    </w:p>
    <w:p w:rsidR="001C0134" w:rsidRPr="00A90612" w:rsidRDefault="001C0134" w:rsidP="004E1A7B">
      <w:pPr>
        <w:autoSpaceDE w:val="0"/>
        <w:autoSpaceDN w:val="0"/>
        <w:adjustRightInd w:val="0"/>
        <w:ind w:firstLine="708"/>
        <w:jc w:val="both"/>
        <w:rPr>
          <w:b/>
        </w:rPr>
      </w:pPr>
      <w:r w:rsidRPr="00A90612">
        <w:rPr>
          <w:b/>
        </w:rPr>
        <w:t xml:space="preserve">Форма проведения школьного и муниципального этапов </w:t>
      </w:r>
    </w:p>
    <w:p w:rsidR="001C0134" w:rsidRPr="00A90612" w:rsidRDefault="001C0134" w:rsidP="004E1A7B">
      <w:pPr>
        <w:autoSpaceDE w:val="0"/>
        <w:autoSpaceDN w:val="0"/>
        <w:adjustRightInd w:val="0"/>
        <w:ind w:firstLine="708"/>
        <w:jc w:val="both"/>
      </w:pPr>
      <w:r w:rsidRPr="00A90612">
        <w:t xml:space="preserve">Согласно Порядку проведения Всероссийской олимпиады школьников школьный этап олимпиады проводит образовательная организация в октябре по олимпиадным заданиям для 8-11 классов, разработанным предметно-методической комиссией муниципального этапа с учетом методических рекомендаций центральной методической комиссии по химии. </w:t>
      </w:r>
    </w:p>
    <w:p w:rsidR="001C0134" w:rsidRPr="00A90612" w:rsidRDefault="001C0134" w:rsidP="004E1A7B">
      <w:pPr>
        <w:autoSpaceDE w:val="0"/>
        <w:autoSpaceDN w:val="0"/>
        <w:adjustRightInd w:val="0"/>
        <w:ind w:firstLine="708"/>
        <w:jc w:val="both"/>
      </w:pPr>
      <w:r w:rsidRPr="00A90612">
        <w:t>Школьный этап олимпиады проводится в один тур. Порядком проведения Всероссийской олимпиады школьников определяется продолжительность теоретического тура до 5 астрономических часов</w:t>
      </w:r>
      <w:r w:rsidR="004E1A7B" w:rsidRPr="00A90612">
        <w:t>.</w:t>
      </w:r>
    </w:p>
    <w:p w:rsidR="001C0134" w:rsidRPr="00A90612" w:rsidRDefault="001C0134" w:rsidP="004E1A7B">
      <w:pPr>
        <w:autoSpaceDE w:val="0"/>
        <w:autoSpaceDN w:val="0"/>
        <w:adjustRightInd w:val="0"/>
        <w:ind w:firstLine="708"/>
        <w:jc w:val="both"/>
      </w:pPr>
      <w:r w:rsidRPr="00A90612">
        <w:t xml:space="preserve">Проведению теоретического тура должен предшествовать инструктаж участников о правилах участия в олимпиаде. Участник может взять с собой в аудиторию письменные принадлежности, инженерный калькулятор, прохладительные напитки в прозрачной упаковке, шоколад. В аудиторию категорически не разрешается брать бумагу, справочные материалы, средства сотовой связи.   </w:t>
      </w:r>
    </w:p>
    <w:p w:rsidR="001C0134" w:rsidRPr="00A90612" w:rsidRDefault="001C0134" w:rsidP="004E1A7B">
      <w:pPr>
        <w:autoSpaceDE w:val="0"/>
        <w:autoSpaceDN w:val="0"/>
        <w:adjustRightInd w:val="0"/>
        <w:ind w:firstLine="708"/>
        <w:jc w:val="both"/>
      </w:pPr>
      <w:r w:rsidRPr="00A90612">
        <w:rPr>
          <w:b/>
        </w:rPr>
        <w:t>Порядок проведения туров школьного и муниципального этапов Олимпиады</w:t>
      </w:r>
    </w:p>
    <w:p w:rsidR="001C0134" w:rsidRPr="00A90612" w:rsidRDefault="001C0134" w:rsidP="004E1A7B">
      <w:pPr>
        <w:autoSpaceDE w:val="0"/>
        <w:autoSpaceDN w:val="0"/>
        <w:adjustRightInd w:val="0"/>
        <w:ind w:firstLine="708"/>
        <w:jc w:val="both"/>
      </w:pPr>
      <w:r w:rsidRPr="00A90612">
        <w:t>Участники Олимп</w:t>
      </w:r>
      <w:r w:rsidR="004E1A7B" w:rsidRPr="00A90612">
        <w:t xml:space="preserve">иады допускаются до участия </w:t>
      </w:r>
      <w:proofErr w:type="gramStart"/>
      <w:r w:rsidR="004E1A7B" w:rsidRPr="00A90612">
        <w:t>предусмотренных</w:t>
      </w:r>
      <w:proofErr w:type="gramEnd"/>
      <w:r w:rsidR="004E1A7B" w:rsidRPr="00A90612">
        <w:t xml:space="preserve"> программой</w:t>
      </w:r>
      <w:r w:rsidRPr="00A90612">
        <w:t xml:space="preserve"> тура. </w:t>
      </w:r>
    </w:p>
    <w:p w:rsidR="001C0134" w:rsidRPr="00A90612" w:rsidRDefault="001C0134" w:rsidP="00165E00">
      <w:pPr>
        <w:autoSpaceDE w:val="0"/>
        <w:autoSpaceDN w:val="0"/>
        <w:adjustRightInd w:val="0"/>
        <w:jc w:val="center"/>
        <w:rPr>
          <w:b/>
        </w:rPr>
      </w:pPr>
      <w:r w:rsidRPr="00A90612">
        <w:rPr>
          <w:b/>
        </w:rPr>
        <w:t>Теоретический тур</w:t>
      </w:r>
    </w:p>
    <w:p w:rsidR="001C0134" w:rsidRPr="00A90612" w:rsidRDefault="001C0134" w:rsidP="001C0134">
      <w:pPr>
        <w:autoSpaceDE w:val="0"/>
        <w:autoSpaceDN w:val="0"/>
        <w:adjustRightInd w:val="0"/>
        <w:jc w:val="both"/>
      </w:pPr>
      <w:r w:rsidRPr="00A90612">
        <w:t xml:space="preserve">1.Задания каждого из комплектов составлены в одном варианте, поэтому участники должны сидеть по одному за столом (партой). </w:t>
      </w:r>
    </w:p>
    <w:p w:rsidR="001C0134" w:rsidRPr="00A90612" w:rsidRDefault="001C0134" w:rsidP="001C0134">
      <w:pPr>
        <w:autoSpaceDE w:val="0"/>
        <w:autoSpaceDN w:val="0"/>
        <w:adjustRightInd w:val="0"/>
        <w:jc w:val="both"/>
      </w:pPr>
      <w:proofErr w:type="gramStart"/>
      <w:r w:rsidRPr="00A90612">
        <w:t>2.Вместе с заданиями каждый участник получает необходимую справочную информацию для их выполнения (периодическую систему, таблицу растворимости), электрохимический ряд напряжений металлов).</w:t>
      </w:r>
      <w:proofErr w:type="gramEnd"/>
    </w:p>
    <w:p w:rsidR="001C0134" w:rsidRPr="00A90612" w:rsidRDefault="001C0134" w:rsidP="001C0134">
      <w:pPr>
        <w:autoSpaceDE w:val="0"/>
        <w:autoSpaceDN w:val="0"/>
        <w:adjustRightInd w:val="0"/>
        <w:jc w:val="both"/>
      </w:pPr>
      <w:r w:rsidRPr="00A90612">
        <w:t>3.Во время проведения олимпиады участник может выходить из аудитории. При этом работа в обязательном порядке остается в аудитории. На ее обложке делается пометка о времени выхода и возвращения учащегося.</w:t>
      </w:r>
    </w:p>
    <w:p w:rsidR="001C0134" w:rsidRPr="00A90612" w:rsidRDefault="001C0134" w:rsidP="00165E00">
      <w:pPr>
        <w:autoSpaceDE w:val="0"/>
        <w:autoSpaceDN w:val="0"/>
        <w:adjustRightInd w:val="0"/>
        <w:jc w:val="center"/>
        <w:rPr>
          <w:b/>
        </w:rPr>
      </w:pPr>
      <w:r w:rsidRPr="00A90612">
        <w:rPr>
          <w:b/>
        </w:rPr>
        <w:t>Порядок подведения итогов школьного этап</w:t>
      </w:r>
      <w:r w:rsidR="00BD4F1D" w:rsidRPr="00A90612">
        <w:rPr>
          <w:b/>
        </w:rPr>
        <w:t>а</w:t>
      </w:r>
    </w:p>
    <w:p w:rsidR="001C0134" w:rsidRPr="00A90612" w:rsidRDefault="001C0134" w:rsidP="00FF3777">
      <w:pPr>
        <w:autoSpaceDE w:val="0"/>
        <w:autoSpaceDN w:val="0"/>
        <w:adjustRightInd w:val="0"/>
        <w:ind w:firstLine="708"/>
        <w:jc w:val="both"/>
      </w:pPr>
      <w:r w:rsidRPr="00A90612">
        <w:t xml:space="preserve">Подведение итогов проводится согласно принятому Порядку проведения Всероссийской олимпиады школьников. </w:t>
      </w:r>
    </w:p>
    <w:p w:rsidR="001C0134" w:rsidRPr="00A90612" w:rsidRDefault="001C0134" w:rsidP="001C0134">
      <w:pPr>
        <w:autoSpaceDE w:val="0"/>
        <w:autoSpaceDN w:val="0"/>
        <w:adjustRightInd w:val="0"/>
        <w:jc w:val="both"/>
      </w:pPr>
      <w:r w:rsidRPr="00A90612">
        <w:t>1. Победители и призеры соответствующего этапа Олимпиады определяются по результатам решения участниками задач туров. Итоговый результат каждого участника подсчитывается как сумма полученных этим участником баллов за решение каждой задачи на теоретическом и экспериментальном турах.</w:t>
      </w:r>
    </w:p>
    <w:p w:rsidR="001C0134" w:rsidRPr="00A90612" w:rsidRDefault="001C0134" w:rsidP="001C0134">
      <w:pPr>
        <w:autoSpaceDE w:val="0"/>
        <w:autoSpaceDN w:val="0"/>
        <w:adjustRightInd w:val="0"/>
        <w:jc w:val="both"/>
      </w:pPr>
      <w:r w:rsidRPr="00A90612">
        <w:t xml:space="preserve">2. Окончательные результаты проверки решений всех участников фиксируются в итоговой таблице (по каждой возрастной параллели отдельной),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На основании итоговой таблицы и в соответствии с квотой, установленной оргкомитетом, жюри определяет победителей и призеров соответствующего этапа Олимпиады. </w:t>
      </w:r>
    </w:p>
    <w:p w:rsidR="001C0134" w:rsidRPr="00A90612" w:rsidRDefault="001C0134" w:rsidP="001C0134">
      <w:pPr>
        <w:autoSpaceDE w:val="0"/>
        <w:autoSpaceDN w:val="0"/>
        <w:adjustRightInd w:val="0"/>
        <w:jc w:val="both"/>
      </w:pPr>
      <w:r w:rsidRPr="00A90612">
        <w:t xml:space="preserve">3. Председатель жюри передает протокол по определению победителей и призеров в Оргкомитет для утверждения списка победителей и призеров соответствующего этапа Олимпиады по химии. </w:t>
      </w:r>
    </w:p>
    <w:p w:rsidR="001C0134" w:rsidRPr="00A90612" w:rsidRDefault="001C0134" w:rsidP="001C0134">
      <w:pPr>
        <w:autoSpaceDE w:val="0"/>
        <w:autoSpaceDN w:val="0"/>
        <w:adjustRightInd w:val="0"/>
        <w:jc w:val="both"/>
      </w:pPr>
      <w:r w:rsidRPr="00A90612">
        <w:lastRenderedPageBreak/>
        <w:t xml:space="preserve">4. Список всех участников соответствующего этапа </w:t>
      </w:r>
      <w:proofErr w:type="gramStart"/>
      <w:r w:rsidRPr="00A90612">
        <w:t>Олимпиады</w:t>
      </w:r>
      <w:proofErr w:type="gramEnd"/>
      <w:r w:rsidRPr="00A90612">
        <w:t xml:space="preserve"> с указанием набранных ими баллов и типом полученного диплома (победителя или призера) заверяется председателем Оргкомитета соответствующего этапа Олимпиады. </w:t>
      </w:r>
    </w:p>
    <w:p w:rsidR="001C0134" w:rsidRPr="00A90612" w:rsidRDefault="001C0134" w:rsidP="001C0134">
      <w:pPr>
        <w:autoSpaceDE w:val="0"/>
        <w:autoSpaceDN w:val="0"/>
        <w:adjustRightInd w:val="0"/>
        <w:spacing w:before="20" w:after="20"/>
        <w:jc w:val="center"/>
        <w:rPr>
          <w:rFonts w:ascii="Times New Roman CYR" w:eastAsiaTheme="minorHAnsi" w:hAnsi="Times New Roman CYR" w:cs="Times New Roman CYR"/>
          <w:b/>
          <w:bCs/>
          <w:lang w:eastAsia="en-US"/>
        </w:rPr>
      </w:pPr>
      <w:r w:rsidRPr="00A90612">
        <w:rPr>
          <w:rFonts w:ascii="Times New Roman CYR" w:eastAsiaTheme="minorHAnsi" w:hAnsi="Times New Roman CYR" w:cs="Times New Roman CYR"/>
          <w:b/>
          <w:bCs/>
          <w:lang w:eastAsia="en-US"/>
        </w:rPr>
        <w:t>Рекомендации</w:t>
      </w:r>
    </w:p>
    <w:p w:rsidR="001C0134" w:rsidRPr="00A90612" w:rsidRDefault="001C0134" w:rsidP="001C0134">
      <w:pPr>
        <w:autoSpaceDE w:val="0"/>
        <w:autoSpaceDN w:val="0"/>
        <w:adjustRightInd w:val="0"/>
        <w:spacing w:before="20" w:after="20"/>
        <w:jc w:val="center"/>
        <w:rPr>
          <w:rFonts w:ascii="Times New Roman CYR" w:eastAsiaTheme="minorHAnsi" w:hAnsi="Times New Roman CYR" w:cs="Times New Roman CYR"/>
          <w:b/>
          <w:bCs/>
          <w:lang w:eastAsia="en-US"/>
        </w:rPr>
      </w:pPr>
      <w:r w:rsidRPr="00A90612">
        <w:rPr>
          <w:rFonts w:ascii="Times New Roman CYR" w:eastAsiaTheme="minorHAnsi" w:hAnsi="Times New Roman CYR" w:cs="Times New Roman CYR"/>
          <w:b/>
          <w:bCs/>
          <w:lang w:eastAsia="en-US"/>
        </w:rPr>
        <w:t>к проверке работ учащихся на школьном этапе Всероссийской олимпиаде по химии</w:t>
      </w:r>
    </w:p>
    <w:p w:rsidR="001C0134" w:rsidRPr="00A90612" w:rsidRDefault="001C0134" w:rsidP="00165E00">
      <w:pPr>
        <w:tabs>
          <w:tab w:val="right" w:pos="9355"/>
        </w:tabs>
        <w:autoSpaceDE w:val="0"/>
        <w:autoSpaceDN w:val="0"/>
        <w:adjustRightInd w:val="0"/>
        <w:spacing w:before="20" w:after="20"/>
        <w:rPr>
          <w:rFonts w:ascii="Times New Roman CYR" w:eastAsiaTheme="minorHAnsi" w:hAnsi="Times New Roman CYR" w:cs="Times New Roman CYR"/>
          <w:lang w:eastAsia="en-US"/>
        </w:rPr>
      </w:pPr>
      <w:r w:rsidRPr="00A90612">
        <w:rPr>
          <w:rFonts w:eastAsiaTheme="minorHAnsi"/>
          <w:b/>
          <w:bCs/>
          <w:lang w:eastAsia="en-US"/>
        </w:rPr>
        <w:t>1.</w:t>
      </w:r>
      <w:r w:rsidRPr="00A90612">
        <w:rPr>
          <w:rFonts w:ascii="Times New Roman CYR" w:eastAsiaTheme="minorHAnsi" w:hAnsi="Times New Roman CYR" w:cs="Times New Roman CYR"/>
          <w:lang w:eastAsia="en-US"/>
        </w:rPr>
        <w:t>Допускаются любые формулировки ответов, не искажающие его смысла.</w:t>
      </w:r>
      <w:r w:rsidR="00165E00" w:rsidRPr="00A90612">
        <w:rPr>
          <w:rFonts w:ascii="Times New Roman CYR" w:eastAsiaTheme="minorHAnsi" w:hAnsi="Times New Roman CYR" w:cs="Times New Roman CYR"/>
          <w:lang w:eastAsia="en-US"/>
        </w:rPr>
        <w:tab/>
      </w:r>
    </w:p>
    <w:p w:rsidR="001C0134" w:rsidRPr="00A90612" w:rsidRDefault="001C0134" w:rsidP="00165E00">
      <w:pPr>
        <w:autoSpaceDE w:val="0"/>
        <w:autoSpaceDN w:val="0"/>
        <w:adjustRightInd w:val="0"/>
        <w:spacing w:before="20" w:after="20"/>
        <w:jc w:val="both"/>
        <w:rPr>
          <w:rFonts w:ascii="Times New Roman CYR" w:eastAsiaTheme="minorHAnsi" w:hAnsi="Times New Roman CYR" w:cs="Times New Roman CYR"/>
          <w:lang w:eastAsia="en-US"/>
        </w:rPr>
      </w:pPr>
      <w:r w:rsidRPr="00A90612">
        <w:rPr>
          <w:rFonts w:eastAsiaTheme="minorHAnsi"/>
          <w:b/>
          <w:bCs/>
          <w:lang w:eastAsia="en-US"/>
        </w:rPr>
        <w:t>2.</w:t>
      </w:r>
      <w:r w:rsidRPr="00A90612">
        <w:rPr>
          <w:rFonts w:ascii="Times New Roman CYR" w:eastAsiaTheme="minorHAnsi" w:hAnsi="Times New Roman CYR" w:cs="Times New Roman CYR"/>
          <w:lang w:eastAsia="en-US"/>
        </w:rPr>
        <w:t>Призёрами являются учащиеся, набравшие больше половины максимального балла.</w:t>
      </w:r>
    </w:p>
    <w:p w:rsidR="001C0134" w:rsidRPr="00A90612" w:rsidRDefault="001C0134" w:rsidP="00165E00">
      <w:pPr>
        <w:autoSpaceDE w:val="0"/>
        <w:autoSpaceDN w:val="0"/>
        <w:adjustRightInd w:val="0"/>
        <w:spacing w:before="20" w:after="20"/>
        <w:jc w:val="both"/>
        <w:rPr>
          <w:rFonts w:ascii="Times New Roman CYR" w:eastAsiaTheme="minorHAnsi" w:hAnsi="Times New Roman CYR" w:cs="Times New Roman CYR"/>
          <w:lang w:eastAsia="en-US"/>
        </w:rPr>
      </w:pPr>
      <w:r w:rsidRPr="00A90612">
        <w:rPr>
          <w:rFonts w:eastAsiaTheme="minorHAnsi"/>
          <w:b/>
          <w:bCs/>
          <w:lang w:eastAsia="en-US"/>
        </w:rPr>
        <w:t>3.</w:t>
      </w:r>
      <w:r w:rsidRPr="00A90612">
        <w:rPr>
          <w:rFonts w:ascii="Times New Roman CYR" w:eastAsiaTheme="minorHAnsi" w:hAnsi="Times New Roman CYR" w:cs="Times New Roman CYR"/>
          <w:lang w:eastAsia="en-US"/>
        </w:rPr>
        <w:t>Победителем считается ученик, набравший максимальный балл среди призёров.</w:t>
      </w:r>
    </w:p>
    <w:p w:rsidR="001C0134" w:rsidRPr="00A90612" w:rsidRDefault="001C0134" w:rsidP="00165E00">
      <w:pPr>
        <w:autoSpaceDE w:val="0"/>
        <w:autoSpaceDN w:val="0"/>
        <w:adjustRightInd w:val="0"/>
        <w:spacing w:before="20" w:after="20"/>
        <w:jc w:val="both"/>
        <w:rPr>
          <w:rFonts w:ascii="Times New Roman CYR" w:eastAsiaTheme="minorHAnsi" w:hAnsi="Times New Roman CYR" w:cs="Times New Roman CYR"/>
          <w:lang w:eastAsia="en-US"/>
        </w:rPr>
      </w:pPr>
      <w:r w:rsidRPr="00A90612">
        <w:rPr>
          <w:rFonts w:ascii="Times New Roman CYR" w:eastAsiaTheme="minorHAnsi" w:hAnsi="Times New Roman CYR" w:cs="Times New Roman CYR"/>
          <w:lang w:eastAsia="en-US"/>
        </w:rPr>
        <w:t>При подведении итогов олимпиады рекомендуется придерживаться следующей системы оценивания (</w:t>
      </w:r>
      <w:r w:rsidRPr="00A90612">
        <w:rPr>
          <w:rFonts w:ascii="Times New Roman CYR" w:eastAsiaTheme="minorHAnsi" w:hAnsi="Times New Roman CYR" w:cs="Times New Roman CYR"/>
          <w:u w:val="single"/>
          <w:lang w:eastAsia="en-US"/>
        </w:rPr>
        <w:t>количество баллов должно быть целым числом</w:t>
      </w:r>
      <w:r w:rsidRPr="00A90612">
        <w:rPr>
          <w:rFonts w:ascii="Times New Roman CYR" w:eastAsiaTheme="minorHAnsi" w:hAnsi="Times New Roman CYR" w:cs="Times New Roman CYR"/>
          <w:lang w:eastAsia="en-US"/>
        </w:rPr>
        <w:t>).</w:t>
      </w:r>
    </w:p>
    <w:p w:rsidR="001C0134" w:rsidRPr="00A90612" w:rsidRDefault="001C0134" w:rsidP="00165E00">
      <w:pPr>
        <w:autoSpaceDE w:val="0"/>
        <w:autoSpaceDN w:val="0"/>
        <w:adjustRightInd w:val="0"/>
        <w:spacing w:before="20" w:after="20"/>
        <w:jc w:val="both"/>
        <w:rPr>
          <w:rFonts w:ascii="Calibri" w:eastAsiaTheme="minorHAnsi" w:hAnsi="Calibri" w:cs="Calibri"/>
          <w:lang w:eastAsia="en-US"/>
        </w:rPr>
      </w:pPr>
    </w:p>
    <w:p w:rsidR="00AC5291" w:rsidRPr="00A90612" w:rsidRDefault="00AC5291" w:rsidP="00AC5291">
      <w:pPr>
        <w:spacing w:line="276" w:lineRule="auto"/>
        <w:jc w:val="center"/>
        <w:rPr>
          <w:b/>
        </w:rPr>
      </w:pPr>
      <w:r w:rsidRPr="00A90612">
        <w:rPr>
          <w:b/>
        </w:rPr>
        <w:t xml:space="preserve">Раздел </w:t>
      </w:r>
      <w:r w:rsidR="00165E00" w:rsidRPr="00A90612">
        <w:rPr>
          <w:b/>
        </w:rPr>
        <w:t>10</w:t>
      </w:r>
    </w:p>
    <w:p w:rsidR="00AC5291" w:rsidRPr="00A90612" w:rsidRDefault="00F6764B" w:rsidP="00AC5291">
      <w:pPr>
        <w:spacing w:line="276" w:lineRule="auto"/>
        <w:jc w:val="center"/>
        <w:rPr>
          <w:b/>
        </w:rPr>
      </w:pPr>
      <w:r w:rsidRPr="00A90612">
        <w:rPr>
          <w:b/>
        </w:rPr>
        <w:t>Экономика</w:t>
      </w:r>
    </w:p>
    <w:p w:rsidR="00F17F91" w:rsidRPr="00A90612" w:rsidRDefault="00F17F91" w:rsidP="00F17F91">
      <w:pPr>
        <w:ind w:firstLine="360"/>
        <w:jc w:val="both"/>
        <w:rPr>
          <w:b/>
          <w:spacing w:val="1"/>
        </w:rPr>
      </w:pPr>
      <w:r w:rsidRPr="00A90612">
        <w:t>Основными целями и задачами олимпиады являются выявление талантливых обучающихся в области экономики, популяризация экономических знаний, формирование будущей интеллектуальной элиты государства. Рабочим языком проведения олимпиады является русский язык.</w:t>
      </w:r>
    </w:p>
    <w:p w:rsidR="00F17F91" w:rsidRPr="00A90612" w:rsidRDefault="00F17F91" w:rsidP="00F17F91">
      <w:pPr>
        <w:ind w:firstLine="360"/>
        <w:jc w:val="both"/>
      </w:pPr>
      <w:r w:rsidRPr="00A90612">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F6764B" w:rsidRPr="00A90612" w:rsidRDefault="00F6764B" w:rsidP="00F17F91">
      <w:pPr>
        <w:spacing w:after="120"/>
        <w:ind w:firstLine="360"/>
        <w:jc w:val="both"/>
      </w:pPr>
      <w:r w:rsidRPr="00A90612">
        <w:t>Школьный этап всероссийской олимпиады школьников является первым этапом Всероссийской олимпиады школьников по экономике. Его целью является поощрение у школьников интереса к изучению экономики и выделение талантливых ребят для участия в последующих этапах Олимпиады.</w:t>
      </w:r>
    </w:p>
    <w:p w:rsidR="00F6764B" w:rsidRPr="00A90612" w:rsidRDefault="00F6764B" w:rsidP="00472A45">
      <w:pPr>
        <w:spacing w:after="120"/>
        <w:ind w:firstLine="708"/>
        <w:jc w:val="both"/>
      </w:pPr>
      <w:r w:rsidRPr="00A90612">
        <w:t>Олимпиадные задания разработаны на основе программы основного общего и среднего общего образования углубленного уровня по экономике.</w:t>
      </w:r>
    </w:p>
    <w:p w:rsidR="00F6764B" w:rsidRPr="00A90612" w:rsidRDefault="00F6764B" w:rsidP="00F6764B">
      <w:pPr>
        <w:shd w:val="clear" w:color="auto" w:fill="FFFFFF"/>
        <w:ind w:right="5"/>
        <w:jc w:val="both"/>
        <w:rPr>
          <w:b/>
        </w:rPr>
      </w:pPr>
      <w:r w:rsidRPr="00A90612">
        <w:rPr>
          <w:b/>
        </w:rPr>
        <w:t xml:space="preserve">Максимальное количество баллов по всем заданиям - </w:t>
      </w:r>
      <w:r w:rsidR="00183AA0" w:rsidRPr="00A90612">
        <w:rPr>
          <w:b/>
        </w:rPr>
        <w:t>40</w:t>
      </w:r>
      <w:r w:rsidRPr="00A90612">
        <w:rPr>
          <w:b/>
        </w:rPr>
        <w:t xml:space="preserve"> баллов.</w:t>
      </w:r>
    </w:p>
    <w:p w:rsidR="00EC37DF" w:rsidRPr="00A90612" w:rsidRDefault="00EC37DF" w:rsidP="00EC37DF">
      <w:pPr>
        <w:jc w:val="both"/>
        <w:rPr>
          <w:b/>
        </w:rPr>
      </w:pPr>
      <w:r w:rsidRPr="00A90612">
        <w:rPr>
          <w:b/>
        </w:rPr>
        <w:t>Организаци</w:t>
      </w:r>
      <w:r w:rsidR="00A970B3" w:rsidRPr="00A90612">
        <w:rPr>
          <w:b/>
        </w:rPr>
        <w:t>я</w:t>
      </w:r>
      <w:r w:rsidRPr="00A90612">
        <w:rPr>
          <w:b/>
        </w:rPr>
        <w:t xml:space="preserve"> проведения 1-го тура Олимпиады.</w:t>
      </w:r>
    </w:p>
    <w:p w:rsidR="00EC37DF" w:rsidRPr="00A90612" w:rsidRDefault="00EC37DF" w:rsidP="00EC37DF">
      <w:pPr>
        <w:jc w:val="both"/>
      </w:pPr>
      <w:r w:rsidRPr="00A90612">
        <w:t>1. Дежурный по аудитории предлагает участникам оставить вещи в определенном месте, например, у доски.</w:t>
      </w:r>
    </w:p>
    <w:p w:rsidR="00EC37DF" w:rsidRPr="00A90612" w:rsidRDefault="00EC37DF" w:rsidP="00EC37DF">
      <w:pPr>
        <w:jc w:val="both"/>
      </w:pPr>
      <w:r w:rsidRPr="00A90612">
        <w:t>2. Дежурный по аудитории рассаживает участников Олимпиады по одному за парту.</w:t>
      </w:r>
    </w:p>
    <w:p w:rsidR="00EC37DF" w:rsidRPr="00A90612" w:rsidRDefault="00EC37DF" w:rsidP="00EC37DF">
      <w:pPr>
        <w:jc w:val="both"/>
      </w:pPr>
      <w:r w:rsidRPr="00A90612">
        <w:t>3. Предупреждает, что работа должна быть выполнена только ручкой.</w:t>
      </w:r>
    </w:p>
    <w:p w:rsidR="00EC37DF" w:rsidRPr="00A90612" w:rsidRDefault="00EC37DF" w:rsidP="00EC37DF">
      <w:pPr>
        <w:jc w:val="both"/>
      </w:pPr>
      <w:r w:rsidRPr="00A90612">
        <w:t>4. Дежурный по аудитории объявляет регламент Олимпиады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сверяет количество сидящих в аудитории с количеством участников в списках.  В случае равного количества баллов участников олимпиады, занесенных в итоговую таблицу, решение об увеличении квоты победителей и (или) призеров этапа олимпиады принимает организатор олимпиады соответствующего этапа.</w:t>
      </w:r>
    </w:p>
    <w:p w:rsidR="00EC37DF" w:rsidRPr="00A90612" w:rsidRDefault="00EC37DF" w:rsidP="00EC37DF">
      <w:pPr>
        <w:jc w:val="both"/>
      </w:pPr>
      <w:r w:rsidRPr="00A90612">
        <w:t>5. Титульный лист бланка ответа на тесты подписывается разборчивым почерком с указанием Ф.И.О. участников в именительном падеже, на самом бланке пометки не допускаются.</w:t>
      </w:r>
    </w:p>
    <w:p w:rsidR="00EC37DF" w:rsidRPr="00A90612" w:rsidRDefault="00EC37DF" w:rsidP="00EC37DF">
      <w:pPr>
        <w:jc w:val="both"/>
      </w:pPr>
      <w:r w:rsidRPr="00A90612">
        <w:t>6. Необходимо указать на доске время начала и время окончания первого тура.</w:t>
      </w:r>
    </w:p>
    <w:p w:rsidR="00EC37DF" w:rsidRPr="00A90612" w:rsidRDefault="00EC37DF" w:rsidP="00EC37DF">
      <w:pPr>
        <w:jc w:val="both"/>
      </w:pPr>
      <w:r w:rsidRPr="00A90612">
        <w:t xml:space="preserve">7. После выполнения первого тура необходимо собрать работы. Пересчитать по количеству участников первого тура. Дежурные по аудитории не должны комментировать задания. Все вопросы по заданиям дежурные должны передавать членам жюри или предметно-методической комиссии. Работы участников для проверки рекомендуется кодировать. Для кодировки и </w:t>
      </w:r>
      <w:proofErr w:type="spellStart"/>
      <w:r w:rsidRPr="00A90612">
        <w:t>декодировки</w:t>
      </w:r>
      <w:proofErr w:type="spellEnd"/>
      <w:r w:rsidRPr="00A90612">
        <w:t xml:space="preserve"> работ оргкомитетом создается специальная комиссия в составе не менее двух человек, один из которых является председателем.</w:t>
      </w:r>
    </w:p>
    <w:p w:rsidR="00EC37DF" w:rsidRPr="00A90612" w:rsidRDefault="00EC37DF" w:rsidP="00EC37DF">
      <w:pPr>
        <w:jc w:val="center"/>
        <w:rPr>
          <w:b/>
        </w:rPr>
      </w:pPr>
      <w:r w:rsidRPr="00A90612">
        <w:rPr>
          <w:b/>
        </w:rPr>
        <w:t xml:space="preserve">Порядок проведения апелляции. </w:t>
      </w:r>
    </w:p>
    <w:p w:rsidR="00EC37DF" w:rsidRPr="00A90612" w:rsidRDefault="00EC37DF" w:rsidP="00A970B3">
      <w:pPr>
        <w:ind w:firstLine="708"/>
        <w:jc w:val="both"/>
      </w:pPr>
      <w:r w:rsidRPr="00A90612">
        <w:t xml:space="preserve">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 </w:t>
      </w:r>
      <w:r w:rsidRPr="00A90612">
        <w:lastRenderedPageBreak/>
        <w:t>Для проведения апелляции оргкомитет Олимпиады создает апелляционную комиссию из членов жюри (не менее трех человек). Порядок проведения апелляции доводится до сведения участников Олимпиады, сопровождающих их лиц перед началом проведения Олимпиады. Критерии и методика оценивания олимпиадных заданий не могут быть предметом апелляции и пересмотру не подлежат. Участнику Олимпиады, подавшему апелляцию, должна быть предоставлена возможность убедиться в том, что его работа проверена и оценена в соответствии с критериями и методикой, разработанными муниципальной (региональной) предметн</w:t>
      </w:r>
      <w:proofErr w:type="gramStart"/>
      <w:r w:rsidRPr="00A90612">
        <w:t>о-</w:t>
      </w:r>
      <w:proofErr w:type="gramEnd"/>
      <w:r w:rsidRPr="00A90612">
        <w:t xml:space="preserve"> методической комиссией. Для проведения апелляции участник Олимпиады подает письменное заявление на имя председателя жюри по установленной форме. Заявление на апелляцию принимаются в течение 24 часов после окончания показа работ участников или размещения ответов (решений) на сайте оргкомитета. Рассмотрение апелляции проводится с участием самого участника олимпиады. Решения апелляционной комиссии принимаются простым большинством голосов от списочного состава комиссии. В случае равенства голосов председатель комиссии имеет право решающего голоса. Решения апелляционной комиссии являются окончательными и пересмотру не подлежат.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w:t>
      </w:r>
      <w:r w:rsidR="00DA453A" w:rsidRPr="00A90612">
        <w:t>ений в отчетную документацию.</w:t>
      </w:r>
      <w:r w:rsidRPr="00A90612">
        <w:t xml:space="preserve"> При проведении школьного этапа с использованием компьютеров апелляция не предусмотрена, так как проверка проводится в автоматическом формате. </w:t>
      </w:r>
    </w:p>
    <w:p w:rsidR="00EC37DF" w:rsidRPr="00A90612" w:rsidRDefault="00EC37DF" w:rsidP="00DA453A">
      <w:pPr>
        <w:jc w:val="center"/>
        <w:rPr>
          <w:b/>
        </w:rPr>
      </w:pPr>
      <w:r w:rsidRPr="00A90612">
        <w:rPr>
          <w:b/>
        </w:rPr>
        <w:t xml:space="preserve"> Порядок подведения итогов.</w:t>
      </w:r>
    </w:p>
    <w:p w:rsidR="00EC37DF" w:rsidRPr="00A90612" w:rsidRDefault="00EC37DF" w:rsidP="00EC37DF">
      <w:pPr>
        <w:ind w:firstLine="708"/>
        <w:jc w:val="both"/>
      </w:pPr>
      <w:r w:rsidRPr="00A90612">
        <w:t>Победители и призеры соответствующего этапа Олимпиады определяются по результатам выполнения заданий. Итоговый результат каждого участника подсчитывается как сумма баллов за выполнение всех заданий. Окончательные результаты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На основании итоговой таблицы жюри определяет победителей и призеров. 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 Документом, фиксирующим итоговые результаты соответствующего этапа Олимпиады, является протокол жюри, подписанный его председателем, а также всеми членами жюри. Председатель жюри передает протокол по определению победителей и призеров в оргкомитет для подготовки приказа об итогах соответствующего этапа Олимпиады.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 или итоговая таблица, размещенная в сети Интернета на соответствующем сайте.</w:t>
      </w:r>
    </w:p>
    <w:p w:rsidR="00EC37DF" w:rsidRPr="00A90612" w:rsidRDefault="00EC37DF" w:rsidP="00EC37DF">
      <w:pPr>
        <w:jc w:val="both"/>
      </w:pPr>
    </w:p>
    <w:p w:rsidR="00F6764B" w:rsidRPr="00CA22ED" w:rsidRDefault="00F6764B" w:rsidP="00F6764B">
      <w:pPr>
        <w:spacing w:line="276" w:lineRule="auto"/>
        <w:jc w:val="center"/>
        <w:rPr>
          <w:b/>
        </w:rPr>
      </w:pPr>
      <w:r w:rsidRPr="00CA22ED">
        <w:rPr>
          <w:b/>
        </w:rPr>
        <w:t>Раздел 1</w:t>
      </w:r>
      <w:r w:rsidR="00502B14">
        <w:rPr>
          <w:b/>
        </w:rPr>
        <w:t>1</w:t>
      </w:r>
    </w:p>
    <w:p w:rsidR="00F6764B" w:rsidRPr="00CA22ED" w:rsidRDefault="00F6764B" w:rsidP="00F6764B">
      <w:pPr>
        <w:spacing w:line="276" w:lineRule="auto"/>
        <w:jc w:val="center"/>
        <w:rPr>
          <w:b/>
        </w:rPr>
      </w:pPr>
      <w:r w:rsidRPr="00CA22ED">
        <w:rPr>
          <w:b/>
        </w:rPr>
        <w:t>История</w:t>
      </w:r>
    </w:p>
    <w:p w:rsidR="002327AA" w:rsidRPr="00A90612" w:rsidRDefault="002327AA" w:rsidP="002327AA">
      <w:pPr>
        <w:jc w:val="both"/>
        <w:rPr>
          <w:b/>
        </w:rPr>
      </w:pPr>
      <w:r w:rsidRPr="00A90612">
        <w:rPr>
          <w:b/>
        </w:rPr>
        <w:t>Цели и задачи проведения олимпиады</w:t>
      </w:r>
    </w:p>
    <w:p w:rsidR="002327AA" w:rsidRPr="00A90612" w:rsidRDefault="002327AA" w:rsidP="002327AA">
      <w:pPr>
        <w:numPr>
          <w:ilvl w:val="0"/>
          <w:numId w:val="15"/>
        </w:numPr>
        <w:jc w:val="both"/>
      </w:pPr>
      <w:r w:rsidRPr="00A90612">
        <w:t>Всестороннее развитие способностей и интереса к предмету у учащихся.</w:t>
      </w:r>
    </w:p>
    <w:p w:rsidR="002327AA" w:rsidRPr="00A90612" w:rsidRDefault="002327AA" w:rsidP="002327AA">
      <w:pPr>
        <w:numPr>
          <w:ilvl w:val="0"/>
          <w:numId w:val="15"/>
        </w:numPr>
        <w:jc w:val="both"/>
      </w:pPr>
      <w:r w:rsidRPr="00A90612">
        <w:t>Активизация всех форм внеклассной работы по истории.</w:t>
      </w:r>
    </w:p>
    <w:p w:rsidR="002327AA" w:rsidRPr="00A90612" w:rsidRDefault="002327AA" w:rsidP="002327AA">
      <w:pPr>
        <w:numPr>
          <w:ilvl w:val="0"/>
          <w:numId w:val="15"/>
        </w:numPr>
        <w:jc w:val="both"/>
      </w:pPr>
      <w:r w:rsidRPr="00A90612">
        <w:t>Выявление наиболее одарённых детей, проявляющих интерес к изучению предмета.</w:t>
      </w:r>
    </w:p>
    <w:p w:rsidR="002327AA" w:rsidRPr="00A90612" w:rsidRDefault="002327AA" w:rsidP="002327AA">
      <w:pPr>
        <w:jc w:val="both"/>
      </w:pPr>
      <w:r w:rsidRPr="00A90612">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2327AA" w:rsidRPr="00A90612" w:rsidRDefault="002327AA" w:rsidP="002327AA">
      <w:pPr>
        <w:jc w:val="both"/>
        <w:rPr>
          <w:b/>
        </w:rPr>
      </w:pPr>
    </w:p>
    <w:p w:rsidR="002327AA" w:rsidRPr="00A90612" w:rsidRDefault="002327AA" w:rsidP="002327AA">
      <w:pPr>
        <w:jc w:val="both"/>
        <w:rPr>
          <w:b/>
        </w:rPr>
      </w:pPr>
      <w:r w:rsidRPr="00A90612">
        <w:rPr>
          <w:b/>
        </w:rPr>
        <w:lastRenderedPageBreak/>
        <w:t>Форма и порядок проведения олимпиады.</w:t>
      </w:r>
    </w:p>
    <w:p w:rsidR="002327AA" w:rsidRPr="00A90612" w:rsidRDefault="002327AA" w:rsidP="002327AA">
      <w:pPr>
        <w:jc w:val="both"/>
      </w:pPr>
      <w:r w:rsidRPr="00A90612">
        <w:t>• Принимать участие в олимпиаде могут все желающие с 5 по 11 класс.</w:t>
      </w:r>
    </w:p>
    <w:p w:rsidR="002327AA" w:rsidRPr="00A90612" w:rsidRDefault="002327AA" w:rsidP="002327AA">
      <w:pPr>
        <w:jc w:val="both"/>
      </w:pPr>
      <w:r w:rsidRPr="00A90612">
        <w:t>• Участники олимпиады работают: 5 и 6 класс – 45 минут, 7 и 8 класс – 60 минут, 9, 10 и 11 класс – 3 часа</w:t>
      </w:r>
    </w:p>
    <w:p w:rsidR="002327AA" w:rsidRPr="00A90612" w:rsidRDefault="002327AA" w:rsidP="002327AA">
      <w:pPr>
        <w:jc w:val="both"/>
      </w:pPr>
      <w:r w:rsidRPr="00A90612">
        <w:t xml:space="preserve">• Участникам олимпиады необходимо иметь при себе авторучку с </w:t>
      </w:r>
      <w:proofErr w:type="gramStart"/>
      <w:r w:rsidRPr="00A90612">
        <w:t>синими</w:t>
      </w:r>
      <w:proofErr w:type="gramEnd"/>
      <w:r w:rsidRPr="00A90612">
        <w:t>/чёрными чернилами.</w:t>
      </w:r>
    </w:p>
    <w:p w:rsidR="002327AA" w:rsidRPr="00A90612" w:rsidRDefault="002327AA" w:rsidP="002327AA">
      <w:pPr>
        <w:jc w:val="both"/>
      </w:pPr>
      <w:r w:rsidRPr="00A90612">
        <w:t>• 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2327AA" w:rsidRPr="00A90612" w:rsidRDefault="002327AA" w:rsidP="002327AA">
      <w:pPr>
        <w:jc w:val="both"/>
        <w:rPr>
          <w:b/>
        </w:rPr>
      </w:pPr>
      <w:r w:rsidRPr="00A90612">
        <w:rPr>
          <w:b/>
        </w:rPr>
        <w:t>Процедура оценивания выполненных заданий.</w:t>
      </w:r>
    </w:p>
    <w:p w:rsidR="002327AA" w:rsidRPr="00A90612" w:rsidRDefault="002327AA" w:rsidP="002327AA">
      <w:pPr>
        <w:jc w:val="both"/>
      </w:pPr>
      <w:r w:rsidRPr="00A90612">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2327AA" w:rsidRPr="00A90612" w:rsidRDefault="002327AA" w:rsidP="002327AA">
      <w:pPr>
        <w:jc w:val="both"/>
        <w:rPr>
          <w:b/>
        </w:rPr>
      </w:pPr>
      <w:r w:rsidRPr="00A90612">
        <w:t xml:space="preserve">Методические комиссии готовят комплекты заданий для 5,6,7,8,9 классов, а также единый комплект заданий для 10-11 классов. </w:t>
      </w:r>
    </w:p>
    <w:p w:rsidR="002327AA" w:rsidRPr="00A90612" w:rsidRDefault="002327AA" w:rsidP="002327AA">
      <w:pPr>
        <w:jc w:val="both"/>
        <w:rPr>
          <w:b/>
        </w:rPr>
      </w:pPr>
    </w:p>
    <w:p w:rsidR="002327AA" w:rsidRPr="00A90612" w:rsidRDefault="002327AA" w:rsidP="00DA453A">
      <w:pPr>
        <w:ind w:firstLine="708"/>
        <w:jc w:val="both"/>
      </w:pPr>
      <w:r w:rsidRPr="00A90612">
        <w:t xml:space="preserve">Задания для 5-9 классов составляются </w:t>
      </w:r>
      <w:r w:rsidR="00DA453A" w:rsidRPr="00A90612">
        <w:t xml:space="preserve">с </w:t>
      </w:r>
      <w:r w:rsidRPr="00A90612">
        <w:t>учетом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истории.</w:t>
      </w:r>
    </w:p>
    <w:p w:rsidR="002327AA" w:rsidRPr="00A90612" w:rsidRDefault="002327AA" w:rsidP="002327AA">
      <w:pPr>
        <w:jc w:val="both"/>
        <w:rPr>
          <w:b/>
        </w:rPr>
      </w:pPr>
    </w:p>
    <w:p w:rsidR="002327AA" w:rsidRPr="00A90612" w:rsidRDefault="002327AA" w:rsidP="002327AA">
      <w:pPr>
        <w:jc w:val="both"/>
        <w:rPr>
          <w:b/>
        </w:rPr>
      </w:pPr>
    </w:p>
    <w:p w:rsidR="002327AA" w:rsidRPr="00A90612" w:rsidRDefault="002327AA" w:rsidP="002327AA">
      <w:pPr>
        <w:jc w:val="both"/>
        <w:rPr>
          <w:b/>
        </w:rPr>
      </w:pPr>
      <w:r w:rsidRPr="00A90612">
        <w:rPr>
          <w:b/>
        </w:rPr>
        <w:t>Содержание заданий.</w:t>
      </w:r>
    </w:p>
    <w:p w:rsidR="002327AA" w:rsidRPr="00A90612" w:rsidRDefault="002327AA" w:rsidP="002327AA">
      <w:pPr>
        <w:jc w:val="both"/>
      </w:pPr>
      <w:r w:rsidRPr="00A90612">
        <w:t xml:space="preserve">Содержание заданий имеют творческий характер, </w:t>
      </w:r>
      <w:proofErr w:type="spellStart"/>
      <w:r w:rsidRPr="00A90612">
        <w:t>отличаютсясбалансированностью</w:t>
      </w:r>
      <w:proofErr w:type="spellEnd"/>
      <w:r w:rsidRPr="00A90612">
        <w:t xml:space="preserve"> содержания и соответствуют возможностям участников.</w:t>
      </w:r>
    </w:p>
    <w:p w:rsidR="002327AA" w:rsidRPr="00A90612" w:rsidRDefault="002327AA" w:rsidP="002327AA">
      <w:pPr>
        <w:jc w:val="both"/>
      </w:pPr>
      <w:r w:rsidRPr="00A90612">
        <w:t>Обязательным является включение в комплект заданий 1-2 вопросов, связанных с региональной компонентой в историческом образовании.</w:t>
      </w:r>
    </w:p>
    <w:p w:rsidR="002327AA" w:rsidRPr="00A90612" w:rsidRDefault="002327AA" w:rsidP="002327AA">
      <w:pPr>
        <w:jc w:val="both"/>
        <w:rPr>
          <w:b/>
        </w:rPr>
      </w:pPr>
    </w:p>
    <w:p w:rsidR="002327AA" w:rsidRPr="00A90612" w:rsidRDefault="002327AA" w:rsidP="002327AA">
      <w:pPr>
        <w:jc w:val="both"/>
        <w:rPr>
          <w:b/>
        </w:rPr>
      </w:pPr>
      <w:r w:rsidRPr="00A90612">
        <w:rPr>
          <w:b/>
        </w:rPr>
        <w:t>Подведение итогов.</w:t>
      </w:r>
    </w:p>
    <w:p w:rsidR="002327AA" w:rsidRPr="00A90612" w:rsidRDefault="002327AA" w:rsidP="002327AA">
      <w:pPr>
        <w:jc w:val="both"/>
      </w:pPr>
      <w:r w:rsidRPr="00A90612">
        <w:t>• Победителями олимпиады по истории признаются участники, набравшие наибольшее количество баллов (более половины максимально возможных).</w:t>
      </w:r>
    </w:p>
    <w:p w:rsidR="002327AA" w:rsidRPr="00A90612" w:rsidRDefault="002327AA" w:rsidP="002327AA">
      <w:pPr>
        <w:jc w:val="both"/>
      </w:pPr>
      <w:r w:rsidRPr="00A90612">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p>
    <w:p w:rsidR="00F6764B" w:rsidRPr="00A90612" w:rsidRDefault="00F6764B" w:rsidP="002327AA">
      <w:pPr>
        <w:jc w:val="center"/>
        <w:rPr>
          <w:b/>
        </w:rPr>
      </w:pPr>
    </w:p>
    <w:p w:rsidR="00F6764B" w:rsidRPr="00A90612" w:rsidRDefault="00F6764B" w:rsidP="002327AA">
      <w:pPr>
        <w:jc w:val="both"/>
        <w:rPr>
          <w:b/>
        </w:rPr>
      </w:pPr>
    </w:p>
    <w:p w:rsidR="002327AA" w:rsidRPr="00A90612" w:rsidRDefault="002327AA" w:rsidP="002327AA">
      <w:pPr>
        <w:spacing w:line="276" w:lineRule="auto"/>
        <w:jc w:val="center"/>
        <w:rPr>
          <w:b/>
        </w:rPr>
      </w:pPr>
      <w:r w:rsidRPr="00A90612">
        <w:rPr>
          <w:b/>
        </w:rPr>
        <w:t>Раздел 1</w:t>
      </w:r>
      <w:r w:rsidR="00502B14" w:rsidRPr="00A90612">
        <w:rPr>
          <w:b/>
        </w:rPr>
        <w:t>2</w:t>
      </w:r>
    </w:p>
    <w:p w:rsidR="002327AA" w:rsidRPr="00A90612" w:rsidRDefault="002327AA" w:rsidP="002327AA">
      <w:pPr>
        <w:spacing w:line="276" w:lineRule="auto"/>
        <w:jc w:val="center"/>
        <w:rPr>
          <w:b/>
        </w:rPr>
      </w:pPr>
      <w:r w:rsidRPr="00A90612">
        <w:rPr>
          <w:b/>
        </w:rPr>
        <w:t>Обществознание</w:t>
      </w:r>
    </w:p>
    <w:p w:rsidR="00332064" w:rsidRPr="00A90612" w:rsidRDefault="00332064" w:rsidP="002327AA">
      <w:pPr>
        <w:spacing w:line="276" w:lineRule="auto"/>
        <w:jc w:val="center"/>
        <w:rPr>
          <w:b/>
        </w:rPr>
      </w:pPr>
    </w:p>
    <w:p w:rsidR="00332064" w:rsidRPr="00A90612" w:rsidRDefault="00332064" w:rsidP="00332064">
      <w:pPr>
        <w:jc w:val="both"/>
        <w:rPr>
          <w:b/>
        </w:rPr>
      </w:pPr>
      <w:r w:rsidRPr="00A90612">
        <w:rPr>
          <w:b/>
        </w:rPr>
        <w:t>Цели и задачи проведения олимпиады</w:t>
      </w:r>
    </w:p>
    <w:p w:rsidR="00332064" w:rsidRPr="00A90612" w:rsidRDefault="00332064" w:rsidP="00F17F91">
      <w:pPr>
        <w:numPr>
          <w:ilvl w:val="0"/>
          <w:numId w:val="23"/>
        </w:numPr>
        <w:jc w:val="both"/>
      </w:pPr>
      <w:r w:rsidRPr="00A90612">
        <w:t>Всестороннее развитие способностей и интереса к предмету у учащихся, пропаганда научных знаний</w:t>
      </w:r>
    </w:p>
    <w:p w:rsidR="00332064" w:rsidRPr="00A90612" w:rsidRDefault="00332064" w:rsidP="00F17F91">
      <w:pPr>
        <w:numPr>
          <w:ilvl w:val="0"/>
          <w:numId w:val="23"/>
        </w:numPr>
        <w:jc w:val="both"/>
      </w:pPr>
      <w:r w:rsidRPr="00A90612">
        <w:t>Активизация всех форм внеклассной работы по обществознанию.</w:t>
      </w:r>
    </w:p>
    <w:p w:rsidR="00332064" w:rsidRPr="00A90612" w:rsidRDefault="00332064" w:rsidP="00F17F91">
      <w:pPr>
        <w:numPr>
          <w:ilvl w:val="0"/>
          <w:numId w:val="23"/>
        </w:numPr>
        <w:jc w:val="both"/>
      </w:pPr>
      <w:r w:rsidRPr="00A90612">
        <w:t>Выявление наиболее одарённых детей, проявляющих интерес к изучению предмета.</w:t>
      </w:r>
    </w:p>
    <w:p w:rsidR="00332064" w:rsidRPr="00A90612" w:rsidRDefault="00332064" w:rsidP="00332064">
      <w:pPr>
        <w:jc w:val="both"/>
      </w:pPr>
    </w:p>
    <w:p w:rsidR="00332064" w:rsidRPr="00A90612" w:rsidRDefault="00332064" w:rsidP="00332064">
      <w:pPr>
        <w:jc w:val="both"/>
      </w:pPr>
      <w:r w:rsidRPr="00A90612">
        <w:t>Порядок проведения олимпиады определен приказом Министерства образования и науки Российской Федерации от 18 ноября 2013 г. № 1252 «Об утверждении Порядка проведения всероссийской олимпиады школьников» (ред. от 17.03.2015)</w:t>
      </w:r>
    </w:p>
    <w:p w:rsidR="00332064" w:rsidRPr="00A90612" w:rsidRDefault="00332064" w:rsidP="00332064">
      <w:pPr>
        <w:jc w:val="both"/>
        <w:rPr>
          <w:b/>
        </w:rPr>
      </w:pPr>
    </w:p>
    <w:p w:rsidR="00332064" w:rsidRPr="00A90612" w:rsidRDefault="00332064" w:rsidP="00332064">
      <w:pPr>
        <w:jc w:val="both"/>
        <w:rPr>
          <w:b/>
        </w:rPr>
      </w:pPr>
      <w:r w:rsidRPr="00A90612">
        <w:rPr>
          <w:b/>
        </w:rPr>
        <w:t>Форма и порядок проведения олимпиады.</w:t>
      </w:r>
    </w:p>
    <w:p w:rsidR="00332064" w:rsidRPr="00A90612" w:rsidRDefault="00332064" w:rsidP="00332064">
      <w:pPr>
        <w:numPr>
          <w:ilvl w:val="0"/>
          <w:numId w:val="16"/>
        </w:numPr>
        <w:jc w:val="both"/>
      </w:pPr>
      <w:r w:rsidRPr="00A90612">
        <w:t>Участниками школьного этапа олимпиады по обществознанию могут быть на добровольной основе все учащиеся 5–11 классов.</w:t>
      </w:r>
    </w:p>
    <w:p w:rsidR="00332064" w:rsidRPr="00A90612" w:rsidRDefault="00332064" w:rsidP="00332064">
      <w:pPr>
        <w:numPr>
          <w:ilvl w:val="0"/>
          <w:numId w:val="16"/>
        </w:numPr>
        <w:jc w:val="both"/>
      </w:pPr>
      <w:r w:rsidRPr="00A90612">
        <w:t>Участники олимпиады работают: 5 -6 класс – 45 минут,7-8 класс – 60 минут, 9, 10 и 11 класс – 1 час 20 минут.</w:t>
      </w:r>
    </w:p>
    <w:p w:rsidR="00332064" w:rsidRPr="00A90612" w:rsidRDefault="00332064" w:rsidP="00332064">
      <w:pPr>
        <w:numPr>
          <w:ilvl w:val="0"/>
          <w:numId w:val="16"/>
        </w:numPr>
        <w:jc w:val="both"/>
      </w:pPr>
      <w:r w:rsidRPr="00A90612">
        <w:t>Задания для 5–11 классов выполняются на бланке, содержащем текст заданий.</w:t>
      </w:r>
    </w:p>
    <w:p w:rsidR="00332064" w:rsidRPr="00A90612" w:rsidRDefault="00332064" w:rsidP="00332064">
      <w:pPr>
        <w:numPr>
          <w:ilvl w:val="0"/>
          <w:numId w:val="16"/>
        </w:numPr>
        <w:jc w:val="both"/>
      </w:pPr>
      <w:r w:rsidRPr="00A90612">
        <w:lastRenderedPageBreak/>
        <w:t xml:space="preserve">Участникам олимпиады необходимо иметь при себе авторучку с </w:t>
      </w:r>
      <w:proofErr w:type="gramStart"/>
      <w:r w:rsidRPr="00A90612">
        <w:t>синими</w:t>
      </w:r>
      <w:proofErr w:type="gramEnd"/>
      <w:r w:rsidRPr="00A90612">
        <w:t>/чёрными чернилами, при необходимости линейку.</w:t>
      </w:r>
    </w:p>
    <w:p w:rsidR="00332064" w:rsidRPr="00A90612" w:rsidRDefault="00332064" w:rsidP="00332064">
      <w:pPr>
        <w:numPr>
          <w:ilvl w:val="0"/>
          <w:numId w:val="16"/>
        </w:numPr>
        <w:jc w:val="both"/>
      </w:pPr>
      <w:r w:rsidRPr="00A90612">
        <w:t>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332064" w:rsidRPr="00A90612" w:rsidRDefault="00332064" w:rsidP="00332064">
      <w:pPr>
        <w:jc w:val="both"/>
        <w:rPr>
          <w:b/>
        </w:rPr>
      </w:pPr>
      <w:r w:rsidRPr="00A90612">
        <w:rPr>
          <w:b/>
        </w:rPr>
        <w:t>Процедура оценивания выполненных заданий.</w:t>
      </w:r>
    </w:p>
    <w:p w:rsidR="00332064" w:rsidRPr="00A90612" w:rsidRDefault="00332064" w:rsidP="00332064">
      <w:pPr>
        <w:jc w:val="both"/>
      </w:pPr>
      <w:r w:rsidRPr="00A90612">
        <w:t xml:space="preserve">Школьный курс обществознания призван обеспечить целостное представление об обществе и о человеке, о сферах и областях общественной жизни, механизмах и регуляторах деятельности людей, понимание согласованного обустройства социальной жизни для поддержания гармонии между обществом и природой и совершенствование самого человека. </w:t>
      </w:r>
    </w:p>
    <w:p w:rsidR="00332064" w:rsidRPr="00A90612" w:rsidRDefault="00332064" w:rsidP="00332064">
      <w:pPr>
        <w:jc w:val="both"/>
      </w:pPr>
      <w:r w:rsidRPr="00A90612">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332064" w:rsidRPr="00A90612" w:rsidRDefault="00332064" w:rsidP="00332064">
      <w:pPr>
        <w:jc w:val="both"/>
        <w:rPr>
          <w:b/>
        </w:rPr>
      </w:pPr>
    </w:p>
    <w:p w:rsidR="00332064" w:rsidRPr="00A90612" w:rsidRDefault="00332064" w:rsidP="00332064">
      <w:pPr>
        <w:jc w:val="both"/>
      </w:pPr>
      <w:r w:rsidRPr="00A90612">
        <w:t>Задания для 5-9 классов составляются с учетом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предмета.</w:t>
      </w:r>
    </w:p>
    <w:p w:rsidR="00332064" w:rsidRPr="00A90612" w:rsidRDefault="00332064" w:rsidP="00332064">
      <w:pPr>
        <w:jc w:val="both"/>
        <w:rPr>
          <w:b/>
        </w:rPr>
      </w:pPr>
    </w:p>
    <w:p w:rsidR="00332064" w:rsidRPr="00A90612" w:rsidRDefault="00332064" w:rsidP="00332064">
      <w:pPr>
        <w:jc w:val="both"/>
        <w:rPr>
          <w:b/>
        </w:rPr>
      </w:pPr>
      <w:r w:rsidRPr="00A90612">
        <w:rPr>
          <w:b/>
        </w:rPr>
        <w:t>Проверка универсальных учебных действий в заданиях олимпиады.</w:t>
      </w:r>
    </w:p>
    <w:p w:rsidR="00332064" w:rsidRPr="00A90612" w:rsidRDefault="00332064" w:rsidP="00332064">
      <w:pPr>
        <w:autoSpaceDE w:val="0"/>
        <w:autoSpaceDN w:val="0"/>
        <w:adjustRightInd w:val="0"/>
        <w:jc w:val="both"/>
        <w:rPr>
          <w:rFonts w:eastAsia="Calibri"/>
          <w:iCs/>
        </w:rPr>
      </w:pPr>
      <w:r w:rsidRPr="00A90612">
        <w:rPr>
          <w:rFonts w:eastAsia="Calibri"/>
          <w:iCs/>
        </w:rPr>
        <w:t>Задания с рядами понятий, имен, фактов общественной жизни и т.д.</w:t>
      </w:r>
    </w:p>
    <w:p w:rsidR="00332064" w:rsidRPr="00A90612" w:rsidRDefault="00332064" w:rsidP="00332064">
      <w:pPr>
        <w:autoSpaceDE w:val="0"/>
        <w:autoSpaceDN w:val="0"/>
        <w:adjustRightInd w:val="0"/>
        <w:jc w:val="both"/>
        <w:rPr>
          <w:rFonts w:eastAsia="Calibri"/>
        </w:rPr>
      </w:pPr>
      <w:r w:rsidRPr="00A90612">
        <w:rPr>
          <w:rFonts w:eastAsia="Calibri"/>
          <w:iCs/>
        </w:rPr>
        <w:t xml:space="preserve">Обществоведческий кроссворд </w:t>
      </w:r>
    </w:p>
    <w:p w:rsidR="00332064" w:rsidRPr="00A90612" w:rsidRDefault="00332064" w:rsidP="00332064">
      <w:pPr>
        <w:autoSpaceDE w:val="0"/>
        <w:autoSpaceDN w:val="0"/>
        <w:adjustRightInd w:val="0"/>
        <w:jc w:val="both"/>
        <w:rPr>
          <w:rFonts w:eastAsia="Calibri"/>
        </w:rPr>
      </w:pPr>
      <w:r w:rsidRPr="00A90612">
        <w:rPr>
          <w:rFonts w:eastAsia="Calibri"/>
          <w:iCs/>
        </w:rPr>
        <w:t xml:space="preserve">Работа с таблицами, графиками и диаграммами по анализу приведенных данных </w:t>
      </w:r>
    </w:p>
    <w:p w:rsidR="00332064" w:rsidRPr="00A90612" w:rsidRDefault="00332064" w:rsidP="00332064">
      <w:pPr>
        <w:autoSpaceDE w:val="0"/>
        <w:autoSpaceDN w:val="0"/>
        <w:adjustRightInd w:val="0"/>
        <w:jc w:val="both"/>
        <w:rPr>
          <w:rFonts w:eastAsia="Calibri"/>
        </w:rPr>
      </w:pPr>
      <w:r w:rsidRPr="00A90612">
        <w:rPr>
          <w:rFonts w:eastAsia="Calibri"/>
          <w:iCs/>
        </w:rPr>
        <w:t xml:space="preserve">Познавательные задачи </w:t>
      </w:r>
    </w:p>
    <w:p w:rsidR="00332064" w:rsidRPr="00A90612" w:rsidRDefault="00332064" w:rsidP="00332064">
      <w:pPr>
        <w:autoSpaceDE w:val="0"/>
        <w:autoSpaceDN w:val="0"/>
        <w:adjustRightInd w:val="0"/>
        <w:jc w:val="both"/>
        <w:rPr>
          <w:rFonts w:eastAsia="Calibri"/>
        </w:rPr>
      </w:pPr>
      <w:r w:rsidRPr="00A90612">
        <w:rPr>
          <w:rFonts w:eastAsia="Calibri"/>
          <w:iCs/>
        </w:rPr>
        <w:t xml:space="preserve">Выбор из перечня. Поиск в данном перечне элементов по определенным критериям. </w:t>
      </w:r>
    </w:p>
    <w:p w:rsidR="00332064" w:rsidRPr="00A90612" w:rsidRDefault="00332064" w:rsidP="00332064">
      <w:pPr>
        <w:autoSpaceDE w:val="0"/>
        <w:autoSpaceDN w:val="0"/>
        <w:adjustRightInd w:val="0"/>
        <w:jc w:val="both"/>
        <w:rPr>
          <w:rFonts w:eastAsia="Calibri"/>
        </w:rPr>
      </w:pPr>
      <w:r w:rsidRPr="00A90612">
        <w:rPr>
          <w:rFonts w:eastAsia="Calibri"/>
          <w:iCs/>
        </w:rPr>
        <w:t xml:space="preserve">Задания по работе с </w:t>
      </w:r>
      <w:proofErr w:type="gramStart"/>
      <w:r w:rsidRPr="00A90612">
        <w:rPr>
          <w:rFonts w:eastAsia="Calibri"/>
          <w:iCs/>
        </w:rPr>
        <w:t>изобразительным</w:t>
      </w:r>
      <w:proofErr w:type="gramEnd"/>
      <w:r w:rsidRPr="00A90612">
        <w:rPr>
          <w:rFonts w:eastAsia="Calibri"/>
          <w:iCs/>
        </w:rPr>
        <w:t xml:space="preserve"> рядом </w:t>
      </w:r>
    </w:p>
    <w:p w:rsidR="00332064" w:rsidRPr="00A90612" w:rsidRDefault="00332064" w:rsidP="00332064">
      <w:pPr>
        <w:autoSpaceDE w:val="0"/>
        <w:autoSpaceDN w:val="0"/>
        <w:adjustRightInd w:val="0"/>
        <w:jc w:val="both"/>
        <w:rPr>
          <w:rFonts w:eastAsia="Calibri"/>
        </w:rPr>
      </w:pPr>
      <w:r w:rsidRPr="00A90612">
        <w:rPr>
          <w:rFonts w:eastAsia="Calibri"/>
          <w:iCs/>
        </w:rPr>
        <w:t xml:space="preserve">Работа с обществоведческими текстами </w:t>
      </w:r>
    </w:p>
    <w:p w:rsidR="00332064" w:rsidRPr="00A90612" w:rsidRDefault="00332064" w:rsidP="00332064">
      <w:pPr>
        <w:autoSpaceDE w:val="0"/>
        <w:autoSpaceDN w:val="0"/>
        <w:adjustRightInd w:val="0"/>
        <w:jc w:val="both"/>
        <w:rPr>
          <w:rFonts w:eastAsia="Calibri"/>
          <w:iCs/>
        </w:rPr>
      </w:pPr>
      <w:r w:rsidRPr="00A90612">
        <w:rPr>
          <w:rFonts w:eastAsia="Calibri"/>
          <w:iCs/>
        </w:rPr>
        <w:t>Формулирование краткого ответа на задание.</w:t>
      </w:r>
    </w:p>
    <w:p w:rsidR="00332064" w:rsidRPr="00A90612" w:rsidRDefault="00332064" w:rsidP="00332064">
      <w:pPr>
        <w:autoSpaceDE w:val="0"/>
        <w:autoSpaceDN w:val="0"/>
        <w:adjustRightInd w:val="0"/>
        <w:jc w:val="both"/>
        <w:rPr>
          <w:rFonts w:eastAsia="Calibri"/>
        </w:rPr>
      </w:pPr>
      <w:r w:rsidRPr="00A90612">
        <w:rPr>
          <w:rFonts w:eastAsia="Calibri"/>
          <w:iCs/>
        </w:rPr>
        <w:t xml:space="preserve">Задание на установление соответствия </w:t>
      </w:r>
    </w:p>
    <w:p w:rsidR="00332064" w:rsidRPr="00A90612" w:rsidRDefault="00332064" w:rsidP="00332064">
      <w:pPr>
        <w:autoSpaceDE w:val="0"/>
        <w:autoSpaceDN w:val="0"/>
        <w:adjustRightInd w:val="0"/>
        <w:jc w:val="both"/>
        <w:rPr>
          <w:rFonts w:eastAsia="Calibri"/>
        </w:rPr>
      </w:pPr>
    </w:p>
    <w:p w:rsidR="00332064" w:rsidRPr="00A90612" w:rsidRDefault="00332064" w:rsidP="00332064">
      <w:pPr>
        <w:autoSpaceDE w:val="0"/>
        <w:autoSpaceDN w:val="0"/>
        <w:adjustRightInd w:val="0"/>
        <w:jc w:val="both"/>
        <w:rPr>
          <w:rFonts w:eastAsia="Calibri"/>
        </w:rPr>
      </w:pPr>
    </w:p>
    <w:p w:rsidR="00332064" w:rsidRPr="00A90612" w:rsidRDefault="00332064" w:rsidP="00332064">
      <w:pPr>
        <w:jc w:val="both"/>
        <w:rPr>
          <w:b/>
        </w:rPr>
      </w:pPr>
      <w:r w:rsidRPr="00A90612">
        <w:rPr>
          <w:b/>
        </w:rPr>
        <w:t>Подведение итогов.</w:t>
      </w:r>
    </w:p>
    <w:p w:rsidR="00332064" w:rsidRPr="00A90612" w:rsidRDefault="00332064" w:rsidP="00332064">
      <w:pPr>
        <w:jc w:val="both"/>
      </w:pPr>
      <w:r w:rsidRPr="00A90612">
        <w:t>Жюри школьного этапа олимпиады осуществляет проверку выполненных олимпиадных задании указанного этапа олимпиады.</w:t>
      </w:r>
    </w:p>
    <w:p w:rsidR="00332064" w:rsidRPr="00A90612" w:rsidRDefault="00332064" w:rsidP="00332064">
      <w:pPr>
        <w:jc w:val="both"/>
      </w:pPr>
      <w:r w:rsidRPr="00A90612">
        <w:t>• Победителями олимпиады по обществознанию признаются участники, набравшие наибольшее количество баллов (более половины максимально возможных).</w:t>
      </w:r>
    </w:p>
    <w:p w:rsidR="00332064" w:rsidRPr="00A90612" w:rsidRDefault="00332064" w:rsidP="00332064">
      <w:pPr>
        <w:jc w:val="both"/>
      </w:pPr>
      <w:r w:rsidRPr="00A90612">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p>
    <w:p w:rsidR="002327AA" w:rsidRPr="00A90612" w:rsidRDefault="002327AA" w:rsidP="00332064">
      <w:pPr>
        <w:jc w:val="center"/>
        <w:rPr>
          <w:b/>
        </w:rPr>
      </w:pPr>
    </w:p>
    <w:p w:rsidR="00F6764B" w:rsidRPr="00A90612" w:rsidRDefault="00F6764B" w:rsidP="00332064">
      <w:pPr>
        <w:jc w:val="both"/>
        <w:rPr>
          <w:b/>
        </w:rPr>
      </w:pPr>
    </w:p>
    <w:p w:rsidR="00332064" w:rsidRPr="00A90612" w:rsidRDefault="00332064" w:rsidP="00332064">
      <w:pPr>
        <w:spacing w:line="276" w:lineRule="auto"/>
        <w:jc w:val="center"/>
        <w:rPr>
          <w:b/>
        </w:rPr>
      </w:pPr>
      <w:r w:rsidRPr="00A90612">
        <w:rPr>
          <w:b/>
        </w:rPr>
        <w:t>Раздел 1</w:t>
      </w:r>
      <w:r w:rsidR="00502B14" w:rsidRPr="00A90612">
        <w:rPr>
          <w:b/>
        </w:rPr>
        <w:t>3</w:t>
      </w:r>
    </w:p>
    <w:p w:rsidR="00332064" w:rsidRPr="00A90612" w:rsidRDefault="00332064" w:rsidP="00332064">
      <w:pPr>
        <w:spacing w:line="276" w:lineRule="auto"/>
        <w:jc w:val="center"/>
        <w:rPr>
          <w:b/>
        </w:rPr>
      </w:pPr>
      <w:r w:rsidRPr="00A90612">
        <w:rPr>
          <w:b/>
        </w:rPr>
        <w:t>Право</w:t>
      </w:r>
    </w:p>
    <w:p w:rsidR="00946132" w:rsidRPr="00A90612" w:rsidRDefault="00946132" w:rsidP="00332064">
      <w:pPr>
        <w:spacing w:line="276" w:lineRule="auto"/>
        <w:jc w:val="center"/>
        <w:rPr>
          <w:b/>
        </w:rPr>
      </w:pPr>
    </w:p>
    <w:p w:rsidR="00946132" w:rsidRPr="00A90612" w:rsidRDefault="00946132" w:rsidP="00946132">
      <w:pPr>
        <w:jc w:val="both"/>
        <w:rPr>
          <w:b/>
        </w:rPr>
      </w:pPr>
      <w:r w:rsidRPr="00A90612">
        <w:rPr>
          <w:b/>
        </w:rPr>
        <w:t>Цели и задачи проведения олимпиады</w:t>
      </w:r>
    </w:p>
    <w:p w:rsidR="00946132" w:rsidRPr="00A90612" w:rsidRDefault="00946132" w:rsidP="00F17F91">
      <w:pPr>
        <w:numPr>
          <w:ilvl w:val="0"/>
          <w:numId w:val="23"/>
        </w:numPr>
        <w:jc w:val="both"/>
      </w:pPr>
      <w:r w:rsidRPr="00A90612">
        <w:t>Всестороннее развитие способностей и интереса к предмету у учащихся.</w:t>
      </w:r>
    </w:p>
    <w:p w:rsidR="00946132" w:rsidRPr="00A90612" w:rsidRDefault="00946132" w:rsidP="00F17F91">
      <w:pPr>
        <w:numPr>
          <w:ilvl w:val="0"/>
          <w:numId w:val="23"/>
        </w:numPr>
        <w:jc w:val="both"/>
      </w:pPr>
      <w:r w:rsidRPr="00A90612">
        <w:t>Активизация всех форм внеклассной работы по праву.</w:t>
      </w:r>
    </w:p>
    <w:p w:rsidR="00946132" w:rsidRPr="00A90612" w:rsidRDefault="00946132" w:rsidP="00F17F91">
      <w:pPr>
        <w:numPr>
          <w:ilvl w:val="0"/>
          <w:numId w:val="23"/>
        </w:numPr>
        <w:jc w:val="both"/>
      </w:pPr>
      <w:r w:rsidRPr="00A90612">
        <w:t>Выявление наиболее одарённых детей, проявляющих интерес к изучению предмета.</w:t>
      </w:r>
    </w:p>
    <w:p w:rsidR="00946132" w:rsidRPr="00A90612" w:rsidRDefault="00946132" w:rsidP="00946132">
      <w:pPr>
        <w:jc w:val="both"/>
        <w:rPr>
          <w:b/>
        </w:rPr>
      </w:pPr>
      <w:proofErr w:type="gramStart"/>
      <w:r w:rsidRPr="00A90612">
        <w:t xml:space="preserve">Требования к проведению и составлению олимпиадных заданий для школьного и муниципального этапов всероссийской олимпиады школьников по праву 2015/2016 составлены на основе Порядка проведения всероссийской олимпиады школьников, утвержденного приказом </w:t>
      </w:r>
      <w:proofErr w:type="spellStart"/>
      <w:r w:rsidRPr="00A90612">
        <w:t>Минобрнауки</w:t>
      </w:r>
      <w:proofErr w:type="spellEnd"/>
      <w:r w:rsidRPr="00A90612">
        <w:t xml:space="preserve"> РФ от 18 ноября 2013 г. №1252 и внесенных </w:t>
      </w:r>
      <w:r w:rsidRPr="00A90612">
        <w:lastRenderedPageBreak/>
        <w:t xml:space="preserve">изменений (Приказ </w:t>
      </w:r>
      <w:proofErr w:type="spellStart"/>
      <w:r w:rsidRPr="00A90612">
        <w:t>Минобрнауки</w:t>
      </w:r>
      <w:proofErr w:type="spellEnd"/>
      <w:r w:rsidRPr="00A90612">
        <w:t xml:space="preserve"> России от 17 марта 2015 г. №249) (далее – Порядок) с учетом данных рекомендаций (см. </w:t>
      </w:r>
      <w:proofErr w:type="spellStart"/>
      <w:r w:rsidRPr="00A90612">
        <w:t>пп</w:t>
      </w:r>
      <w:proofErr w:type="spellEnd"/>
      <w:r w:rsidRPr="00A90612">
        <w:t>. 35, 42 Порядка).</w:t>
      </w:r>
      <w:proofErr w:type="gramEnd"/>
    </w:p>
    <w:p w:rsidR="00946132" w:rsidRPr="00A90612" w:rsidRDefault="00946132" w:rsidP="00946132">
      <w:pPr>
        <w:jc w:val="both"/>
        <w:rPr>
          <w:b/>
        </w:rPr>
      </w:pPr>
    </w:p>
    <w:p w:rsidR="00946132" w:rsidRPr="00A90612" w:rsidRDefault="00946132" w:rsidP="00946132">
      <w:pPr>
        <w:jc w:val="both"/>
        <w:rPr>
          <w:b/>
        </w:rPr>
      </w:pPr>
      <w:r w:rsidRPr="00A90612">
        <w:rPr>
          <w:b/>
        </w:rPr>
        <w:t>Форма и порядок проведения олимпиады.</w:t>
      </w:r>
    </w:p>
    <w:p w:rsidR="00946132" w:rsidRPr="00A90612" w:rsidRDefault="00946132" w:rsidP="00946132">
      <w:pPr>
        <w:numPr>
          <w:ilvl w:val="0"/>
          <w:numId w:val="17"/>
        </w:numPr>
        <w:jc w:val="both"/>
      </w:pPr>
      <w:r w:rsidRPr="00A90612">
        <w:t>Принимать участие в олимпиаде могут все желающие с 5 по 11 класс.</w:t>
      </w:r>
    </w:p>
    <w:p w:rsidR="00946132" w:rsidRPr="00A90612" w:rsidRDefault="00946132" w:rsidP="00946132">
      <w:pPr>
        <w:numPr>
          <w:ilvl w:val="0"/>
          <w:numId w:val="17"/>
        </w:numPr>
        <w:jc w:val="both"/>
      </w:pPr>
      <w:r w:rsidRPr="00A90612">
        <w:t>Участники олимпиады работают: 5 -6 класс – 45 минут,7-9 класс – 60 минут, 10 - 11 класс – 1 час 30 минут.</w:t>
      </w:r>
    </w:p>
    <w:p w:rsidR="00946132" w:rsidRPr="00A90612" w:rsidRDefault="00946132" w:rsidP="00946132">
      <w:pPr>
        <w:numPr>
          <w:ilvl w:val="0"/>
          <w:numId w:val="17"/>
        </w:numPr>
        <w:jc w:val="both"/>
      </w:pPr>
      <w:r w:rsidRPr="00A90612">
        <w:t xml:space="preserve">Участникам олимпиады необходимо иметь при себе авторучку с </w:t>
      </w:r>
      <w:proofErr w:type="gramStart"/>
      <w:r w:rsidRPr="00A90612">
        <w:t>синими</w:t>
      </w:r>
      <w:proofErr w:type="gramEnd"/>
      <w:r w:rsidRPr="00A90612">
        <w:t>/чёрными чернилами.</w:t>
      </w:r>
    </w:p>
    <w:p w:rsidR="00946132" w:rsidRPr="00A90612" w:rsidRDefault="00946132" w:rsidP="00946132">
      <w:pPr>
        <w:numPr>
          <w:ilvl w:val="0"/>
          <w:numId w:val="17"/>
        </w:numPr>
        <w:jc w:val="both"/>
      </w:pPr>
      <w:r w:rsidRPr="00A90612">
        <w:t>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946132" w:rsidRPr="00A90612" w:rsidRDefault="00946132" w:rsidP="00946132">
      <w:pPr>
        <w:pStyle w:val="Default"/>
        <w:rPr>
          <w:color w:val="auto"/>
        </w:rPr>
      </w:pPr>
    </w:p>
    <w:p w:rsidR="00946132" w:rsidRPr="00A90612" w:rsidRDefault="00946132" w:rsidP="00946132">
      <w:pPr>
        <w:pStyle w:val="Default"/>
        <w:numPr>
          <w:ilvl w:val="0"/>
          <w:numId w:val="17"/>
        </w:numPr>
        <w:rPr>
          <w:color w:val="auto"/>
        </w:rPr>
      </w:pPr>
      <w:r w:rsidRPr="00A90612">
        <w:rPr>
          <w:color w:val="auto"/>
        </w:rPr>
        <w:t xml:space="preserve">Задания каждой возрастной параллели составляются в одном варианте, поэтому участники должны сидеть по одному за столом (партой). </w:t>
      </w:r>
    </w:p>
    <w:p w:rsidR="00946132" w:rsidRPr="00A90612" w:rsidRDefault="00946132" w:rsidP="00946132">
      <w:pPr>
        <w:pStyle w:val="Default"/>
        <w:ind w:left="720"/>
        <w:rPr>
          <w:color w:val="auto"/>
        </w:rPr>
      </w:pPr>
    </w:p>
    <w:p w:rsidR="00946132" w:rsidRPr="00A90612" w:rsidRDefault="00946132" w:rsidP="00946132">
      <w:pPr>
        <w:pStyle w:val="Default"/>
        <w:numPr>
          <w:ilvl w:val="0"/>
          <w:numId w:val="17"/>
        </w:numPr>
        <w:rPr>
          <w:color w:val="auto"/>
        </w:rPr>
      </w:pPr>
      <w:r w:rsidRPr="00A90612">
        <w:rPr>
          <w:color w:val="auto"/>
        </w:rPr>
        <w:t>Для выполнения заданий учащиеся обеспечиваются проштампованными школьными тетрадными листами или листами формата А</w:t>
      </w:r>
      <w:proofErr w:type="gramStart"/>
      <w:r w:rsidRPr="00A90612">
        <w:rPr>
          <w:color w:val="auto"/>
        </w:rPr>
        <w:t>4</w:t>
      </w:r>
      <w:proofErr w:type="gramEnd"/>
      <w:r w:rsidRPr="00A90612">
        <w:rPr>
          <w:color w:val="auto"/>
        </w:rPr>
        <w:t xml:space="preserve"> в количестве, которое определит предметно-методическая комиссия, формировавшая олимпиадные задания этапа. </w:t>
      </w:r>
    </w:p>
    <w:p w:rsidR="00946132" w:rsidRPr="00A90612" w:rsidRDefault="00946132" w:rsidP="00946132">
      <w:pPr>
        <w:pStyle w:val="Default"/>
        <w:ind w:left="720"/>
        <w:rPr>
          <w:color w:val="auto"/>
        </w:rPr>
      </w:pPr>
    </w:p>
    <w:p w:rsidR="00946132" w:rsidRPr="00A90612" w:rsidRDefault="00946132" w:rsidP="00946132">
      <w:pPr>
        <w:jc w:val="both"/>
        <w:rPr>
          <w:b/>
        </w:rPr>
      </w:pPr>
      <w:r w:rsidRPr="00A90612">
        <w:rPr>
          <w:b/>
        </w:rPr>
        <w:t>Процедура оценивания выполненных заданий.</w:t>
      </w:r>
    </w:p>
    <w:p w:rsidR="00946132" w:rsidRPr="00A90612" w:rsidRDefault="00946132" w:rsidP="00946132">
      <w:pPr>
        <w:jc w:val="both"/>
      </w:pPr>
      <w:r w:rsidRPr="00A90612">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946132" w:rsidRPr="00A90612" w:rsidRDefault="00946132" w:rsidP="00946132">
      <w:pPr>
        <w:jc w:val="both"/>
        <w:rPr>
          <w:b/>
        </w:rPr>
      </w:pPr>
    </w:p>
    <w:p w:rsidR="00946132" w:rsidRPr="00A90612" w:rsidRDefault="00946132" w:rsidP="00946132">
      <w:pPr>
        <w:jc w:val="both"/>
        <w:rPr>
          <w:b/>
        </w:rPr>
      </w:pPr>
      <w:r w:rsidRPr="00A90612">
        <w:rPr>
          <w:b/>
        </w:rPr>
        <w:t>Подведение итогов.</w:t>
      </w:r>
    </w:p>
    <w:p w:rsidR="00946132" w:rsidRPr="00A90612" w:rsidRDefault="00946132" w:rsidP="00946132">
      <w:pPr>
        <w:jc w:val="both"/>
      </w:pPr>
      <w:r w:rsidRPr="00A90612">
        <w:t>• Победителями олимпиады по праву признаются участники, набравшие наибольшее количество баллов (более половины максимально возможных).</w:t>
      </w:r>
    </w:p>
    <w:p w:rsidR="00946132" w:rsidRPr="00A90612" w:rsidRDefault="00946132" w:rsidP="00946132">
      <w:pPr>
        <w:jc w:val="both"/>
      </w:pPr>
      <w:r w:rsidRPr="00A90612">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p>
    <w:p w:rsidR="00332064" w:rsidRPr="00A90612" w:rsidRDefault="00332064" w:rsidP="00332064">
      <w:pPr>
        <w:spacing w:line="276" w:lineRule="auto"/>
        <w:jc w:val="center"/>
        <w:rPr>
          <w:b/>
        </w:rPr>
      </w:pPr>
    </w:p>
    <w:p w:rsidR="00D86B83" w:rsidRPr="00A90612" w:rsidRDefault="00D86B83" w:rsidP="00332064">
      <w:pPr>
        <w:jc w:val="center"/>
        <w:rPr>
          <w:b/>
        </w:rPr>
      </w:pPr>
    </w:p>
    <w:p w:rsidR="00946132" w:rsidRPr="00A90612" w:rsidRDefault="00946132" w:rsidP="00946132">
      <w:pPr>
        <w:spacing w:line="276" w:lineRule="auto"/>
        <w:jc w:val="center"/>
        <w:rPr>
          <w:b/>
        </w:rPr>
      </w:pPr>
      <w:r w:rsidRPr="00A90612">
        <w:rPr>
          <w:b/>
        </w:rPr>
        <w:t>Раздел 1</w:t>
      </w:r>
      <w:r w:rsidR="00502B14" w:rsidRPr="00A90612">
        <w:rPr>
          <w:b/>
        </w:rPr>
        <w:t>4</w:t>
      </w:r>
    </w:p>
    <w:p w:rsidR="00DB6B13" w:rsidRPr="00A90612" w:rsidRDefault="00C14BC6" w:rsidP="00946132">
      <w:pPr>
        <w:spacing w:line="276" w:lineRule="auto"/>
        <w:jc w:val="center"/>
        <w:rPr>
          <w:b/>
        </w:rPr>
      </w:pPr>
      <w:r w:rsidRPr="00A90612">
        <w:rPr>
          <w:b/>
        </w:rPr>
        <w:t>Английский язык</w:t>
      </w:r>
    </w:p>
    <w:p w:rsidR="00C14BC6" w:rsidRPr="00A90612" w:rsidRDefault="00C14BC6" w:rsidP="00C14BC6">
      <w:pPr>
        <w:jc w:val="both"/>
      </w:pPr>
      <w:r w:rsidRPr="00A90612">
        <w:t xml:space="preserve">Цель: Всестороннее развитие способностей и интереса к предмету у учащихся. </w:t>
      </w:r>
      <w:r w:rsidRPr="00A90612">
        <w:tab/>
        <w:t>Выявление наиболее одарённых детей, проявляющих интерес к предмету.</w:t>
      </w:r>
    </w:p>
    <w:p w:rsidR="00C14BC6" w:rsidRPr="00A90612" w:rsidRDefault="00C14BC6" w:rsidP="00C14BC6">
      <w:pPr>
        <w:jc w:val="both"/>
      </w:pPr>
      <w:r w:rsidRPr="00A90612">
        <w:t xml:space="preserve">                Форма и порядок проведения олимпиады. </w:t>
      </w:r>
    </w:p>
    <w:p w:rsidR="00C14BC6" w:rsidRPr="00A90612" w:rsidRDefault="00C14BC6" w:rsidP="00C14BC6">
      <w:pPr>
        <w:jc w:val="both"/>
      </w:pPr>
      <w:r w:rsidRPr="00A90612">
        <w:t>1.</w:t>
      </w:r>
      <w:r w:rsidRPr="00A90612">
        <w:tab/>
        <w:t xml:space="preserve">Школьный этап олимпиады проводится в один день для всех классов. </w:t>
      </w:r>
    </w:p>
    <w:p w:rsidR="00C14BC6" w:rsidRPr="00A90612" w:rsidRDefault="00C14BC6" w:rsidP="00C14BC6">
      <w:pPr>
        <w:jc w:val="both"/>
      </w:pPr>
      <w:r w:rsidRPr="00A90612">
        <w:t>2.</w:t>
      </w:r>
      <w:r w:rsidRPr="00A90612">
        <w:tab/>
        <w:t xml:space="preserve"> Аудитории должны быть оснащены оборудованием для прослушивания записей для </w:t>
      </w:r>
      <w:proofErr w:type="spellStart"/>
      <w:r w:rsidRPr="00A90612">
        <w:t>аудирования</w:t>
      </w:r>
      <w:proofErr w:type="spellEnd"/>
      <w:r w:rsidRPr="00A90612">
        <w:t xml:space="preserve"> и часами, поскольку выполнение тестов требует контроля времени.</w:t>
      </w:r>
    </w:p>
    <w:p w:rsidR="00C14BC6" w:rsidRPr="00A90612" w:rsidRDefault="00C14BC6" w:rsidP="00C14BC6">
      <w:pPr>
        <w:jc w:val="both"/>
      </w:pPr>
      <w:r w:rsidRPr="00A90612">
        <w:t>3.</w:t>
      </w:r>
      <w:r w:rsidRPr="00A90612">
        <w:tab/>
        <w:t>Оргкомитет школы должен предоставить отдельную аудиторию для каждой параллели (5 -6 класс, 7-8 класс, 9 -11 класс) и создать комфортные условия для выполнения работ.</w:t>
      </w:r>
    </w:p>
    <w:p w:rsidR="00C14BC6" w:rsidRPr="00A90612" w:rsidRDefault="00C14BC6" w:rsidP="00C14BC6">
      <w:pPr>
        <w:jc w:val="both"/>
      </w:pPr>
      <w:r w:rsidRPr="00A90612">
        <w:t>4.</w:t>
      </w:r>
      <w:r w:rsidRPr="00A90612">
        <w:tab/>
        <w:t xml:space="preserve"> Оргкомитету необходимо провести процедуру шифрования и дешифрования письменных работ.</w:t>
      </w:r>
    </w:p>
    <w:p w:rsidR="00C14BC6" w:rsidRPr="00A90612" w:rsidRDefault="00C14BC6" w:rsidP="00C14BC6">
      <w:pPr>
        <w:jc w:val="both"/>
      </w:pPr>
      <w:r w:rsidRPr="00A90612">
        <w:t>5.</w:t>
      </w:r>
      <w:r w:rsidRPr="00A90612">
        <w:tab/>
        <w:t>Организатор в аудитории проводит инструктаж о процедуре проведения олимпиады на русском языке и следит за временем выполнения работ для каждой категории.</w:t>
      </w:r>
    </w:p>
    <w:p w:rsidR="00C14BC6" w:rsidRPr="00A90612" w:rsidRDefault="00C14BC6" w:rsidP="00C14BC6">
      <w:pPr>
        <w:jc w:val="both"/>
      </w:pPr>
      <w:r w:rsidRPr="00A90612">
        <w:t>6.</w:t>
      </w:r>
      <w:r w:rsidRPr="00A90612">
        <w:tab/>
        <w:t xml:space="preserve"> Участники должны быть предупреждены перед началом конкурсов (во время общего инструктажа), что пользование мобильным телефоном или справочной литературой влечет аннулирование результатов олимпиады.</w:t>
      </w:r>
    </w:p>
    <w:p w:rsidR="00C14BC6" w:rsidRPr="00A90612" w:rsidRDefault="00C14BC6" w:rsidP="00C14BC6">
      <w:pPr>
        <w:jc w:val="both"/>
      </w:pPr>
      <w:r w:rsidRPr="00A90612">
        <w:lastRenderedPageBreak/>
        <w:t>7.</w:t>
      </w:r>
      <w:r w:rsidRPr="00A90612">
        <w:tab/>
        <w:t>Работы участников олимпиады должны быть проверены в день выполнения работ, а результаты сообщены не позднее следующего дня.</w:t>
      </w:r>
    </w:p>
    <w:p w:rsidR="00C14BC6" w:rsidRPr="00A90612" w:rsidRDefault="00C14BC6" w:rsidP="00C14BC6">
      <w:pPr>
        <w:jc w:val="both"/>
        <w:rPr>
          <w:b/>
          <w:szCs w:val="28"/>
        </w:rPr>
      </w:pPr>
      <w:r w:rsidRPr="00A90612">
        <w:rPr>
          <w:b/>
          <w:szCs w:val="28"/>
        </w:rPr>
        <w:t>Критерии оценивания и схема подсчета баллов заданий олимпиады по английскому языку в 5-6 классах</w:t>
      </w:r>
    </w:p>
    <w:p w:rsidR="00C14BC6" w:rsidRPr="00A90612" w:rsidRDefault="00C14BC6" w:rsidP="00C14BC6">
      <w:pPr>
        <w:jc w:val="both"/>
        <w:rPr>
          <w:szCs w:val="28"/>
        </w:rPr>
      </w:pPr>
      <w:r w:rsidRPr="00A90612">
        <w:rPr>
          <w:szCs w:val="28"/>
        </w:rPr>
        <w:t xml:space="preserve"> Время выполнения работы – 60 минут. Максимальное количество баллов - 61</w:t>
      </w:r>
    </w:p>
    <w:p w:rsidR="00C14BC6" w:rsidRPr="00A90612" w:rsidRDefault="00C14BC6" w:rsidP="00C14BC6">
      <w:pPr>
        <w:jc w:val="both"/>
        <w:rPr>
          <w:szCs w:val="28"/>
        </w:rPr>
      </w:pPr>
      <w:proofErr w:type="spellStart"/>
      <w:r w:rsidRPr="00A90612">
        <w:rPr>
          <w:szCs w:val="28"/>
        </w:rPr>
        <w:t>Аудирование</w:t>
      </w:r>
      <w:proofErr w:type="spellEnd"/>
      <w:r w:rsidRPr="00A90612">
        <w:rPr>
          <w:szCs w:val="28"/>
        </w:rPr>
        <w:t xml:space="preserve"> (10минут)- максимальное количество баллов 7. Базовый уровень. Задание проверяется по ключам. Каждый правильный ответ оценивается в 1 балл. За неверный ответ или отсутствие ответа выставляется 0 баллов.</w:t>
      </w:r>
    </w:p>
    <w:p w:rsidR="00C14BC6" w:rsidRPr="00A90612" w:rsidRDefault="00C14BC6" w:rsidP="00C14BC6">
      <w:pPr>
        <w:jc w:val="both"/>
        <w:rPr>
          <w:szCs w:val="28"/>
        </w:rPr>
      </w:pPr>
      <w:r w:rsidRPr="00A90612">
        <w:rPr>
          <w:szCs w:val="28"/>
        </w:rPr>
        <w:t>Чтение (15 минут</w:t>
      </w:r>
      <w:proofErr w:type="gramStart"/>
      <w:r w:rsidRPr="00A90612">
        <w:rPr>
          <w:szCs w:val="28"/>
        </w:rPr>
        <w:t>)-</w:t>
      </w:r>
      <w:proofErr w:type="gramEnd"/>
      <w:r w:rsidRPr="00A90612">
        <w:rPr>
          <w:szCs w:val="28"/>
        </w:rPr>
        <w:t>максимальное количество баллов -14 баллов. Задание 1- уровня А</w:t>
      </w:r>
      <w:proofErr w:type="gramStart"/>
      <w:r w:rsidRPr="00A90612">
        <w:rPr>
          <w:szCs w:val="28"/>
        </w:rPr>
        <w:t>1</w:t>
      </w:r>
      <w:proofErr w:type="gramEnd"/>
      <w:r w:rsidRPr="00A90612">
        <w:rPr>
          <w:szCs w:val="28"/>
        </w:rPr>
        <w:t xml:space="preserve"> оценивается в 6 баллов. Каждый правильный ответ оценивается в 1 балл. Задание 2- уровня А</w:t>
      </w:r>
      <w:proofErr w:type="gramStart"/>
      <w:r w:rsidRPr="00A90612">
        <w:rPr>
          <w:szCs w:val="28"/>
        </w:rPr>
        <w:t>2</w:t>
      </w:r>
      <w:proofErr w:type="gramEnd"/>
      <w:r w:rsidRPr="00A90612">
        <w:rPr>
          <w:szCs w:val="28"/>
        </w:rPr>
        <w:t xml:space="preserve"> оценивается в 8 баллов. Каждый правильный ответ оценивается в 2 балла. За неверный ответ или отсутствие ответа выставляется 0 баллов.</w:t>
      </w:r>
    </w:p>
    <w:p w:rsidR="00C14BC6" w:rsidRPr="00A90612" w:rsidRDefault="00C14BC6" w:rsidP="00C14BC6">
      <w:pPr>
        <w:jc w:val="both"/>
        <w:rPr>
          <w:szCs w:val="28"/>
        </w:rPr>
      </w:pPr>
      <w:r w:rsidRPr="00A90612">
        <w:rPr>
          <w:szCs w:val="28"/>
        </w:rPr>
        <w:t>Лексика и Грамматика (15 минут) – максимальное количество баллов- 30. Задание</w:t>
      </w:r>
      <w:proofErr w:type="gramStart"/>
      <w:r w:rsidRPr="00A90612">
        <w:rPr>
          <w:szCs w:val="28"/>
        </w:rPr>
        <w:t>1</w:t>
      </w:r>
      <w:proofErr w:type="gramEnd"/>
      <w:r w:rsidRPr="00A90612">
        <w:rPr>
          <w:szCs w:val="28"/>
        </w:rPr>
        <w:t xml:space="preserve"> базового уровня оценивается в 8 баллов, задание 2- повышенного уровня сложности оценивается в 22 балла. Каждый правильный ответ оценивается в 2 балла. За неверный ответ или отсутствие ответа выставляется 0 баллов.</w:t>
      </w:r>
    </w:p>
    <w:p w:rsidR="00C14BC6" w:rsidRPr="00A90612" w:rsidRDefault="00C14BC6" w:rsidP="00C14BC6">
      <w:pPr>
        <w:jc w:val="both"/>
        <w:rPr>
          <w:szCs w:val="28"/>
        </w:rPr>
      </w:pPr>
      <w:r w:rsidRPr="00A90612">
        <w:rPr>
          <w:szCs w:val="28"/>
        </w:rPr>
        <w:t>Письменная часть (20 минут)- сообщение другу об экскурсии в музей космос</w:t>
      </w:r>
      <w:proofErr w:type="gramStart"/>
      <w:r w:rsidRPr="00A90612">
        <w:rPr>
          <w:szCs w:val="28"/>
        </w:rPr>
        <w:t>а-</w:t>
      </w:r>
      <w:proofErr w:type="gramEnd"/>
      <w:r w:rsidRPr="00A90612">
        <w:rPr>
          <w:szCs w:val="28"/>
        </w:rPr>
        <w:t xml:space="preserve"> максимальное количество баллов – 10 баллов.</w:t>
      </w:r>
    </w:p>
    <w:p w:rsidR="00C14BC6" w:rsidRPr="00A90612" w:rsidRDefault="00C14BC6" w:rsidP="00C14BC6">
      <w:pPr>
        <w:jc w:val="both"/>
        <w:rPr>
          <w:szCs w:val="28"/>
        </w:rPr>
      </w:pPr>
      <w:r w:rsidRPr="00A90612">
        <w:rPr>
          <w:szCs w:val="28"/>
        </w:rPr>
        <w:t xml:space="preserve">Критерии оценивания: работа </w:t>
      </w:r>
      <w:proofErr w:type="gramStart"/>
      <w:r w:rsidRPr="00A90612">
        <w:rPr>
          <w:szCs w:val="28"/>
        </w:rPr>
        <w:t>проверяется</w:t>
      </w:r>
      <w:proofErr w:type="gramEnd"/>
      <w:r w:rsidRPr="00A90612">
        <w:rPr>
          <w:szCs w:val="28"/>
        </w:rPr>
        <w:t xml:space="preserve"> если объем составляет не менее 50 слов. </w:t>
      </w:r>
    </w:p>
    <w:p w:rsidR="00C14BC6" w:rsidRPr="00A90612" w:rsidRDefault="00C14BC6" w:rsidP="00C14BC6">
      <w:pPr>
        <w:jc w:val="both"/>
        <w:rPr>
          <w:szCs w:val="28"/>
        </w:rPr>
      </w:pPr>
      <w:r w:rsidRPr="00A90612">
        <w:rPr>
          <w:szCs w:val="28"/>
        </w:rPr>
        <w:t xml:space="preserve">Содержание: указано время и место сбора, </w:t>
      </w:r>
      <w:proofErr w:type="gramStart"/>
      <w:r w:rsidRPr="00A90612">
        <w:rPr>
          <w:szCs w:val="28"/>
        </w:rPr>
        <w:t>сообщается</w:t>
      </w:r>
      <w:proofErr w:type="gramEnd"/>
      <w:r w:rsidRPr="00A90612">
        <w:rPr>
          <w:szCs w:val="28"/>
        </w:rPr>
        <w:t xml:space="preserve"> что необходимо иметь с собой и время, когда родители должны забрать учеников из школы- 3 балла;</w:t>
      </w:r>
    </w:p>
    <w:p w:rsidR="00C14BC6" w:rsidRPr="00A90612" w:rsidRDefault="00C14BC6" w:rsidP="00C14BC6">
      <w:pPr>
        <w:jc w:val="both"/>
        <w:rPr>
          <w:szCs w:val="28"/>
        </w:rPr>
      </w:pPr>
      <w:r w:rsidRPr="00A90612">
        <w:rPr>
          <w:szCs w:val="28"/>
        </w:rPr>
        <w:t xml:space="preserve">Организация сообщения: приветствие и приглашение принять участие – 2 балла. </w:t>
      </w:r>
    </w:p>
    <w:p w:rsidR="00C14BC6" w:rsidRPr="00A90612" w:rsidRDefault="00C14BC6" w:rsidP="00C14BC6">
      <w:pPr>
        <w:jc w:val="both"/>
        <w:rPr>
          <w:szCs w:val="28"/>
        </w:rPr>
      </w:pPr>
      <w:r w:rsidRPr="00A90612">
        <w:rPr>
          <w:szCs w:val="28"/>
        </w:rPr>
        <w:t>Грамматика в сообщении допущено не более 2 ошибок – 3 балла</w:t>
      </w:r>
    </w:p>
    <w:p w:rsidR="00C14BC6" w:rsidRPr="00A90612" w:rsidRDefault="00C14BC6" w:rsidP="00C14BC6">
      <w:pPr>
        <w:jc w:val="both"/>
        <w:rPr>
          <w:szCs w:val="28"/>
        </w:rPr>
      </w:pPr>
      <w:r w:rsidRPr="00A90612">
        <w:rPr>
          <w:szCs w:val="28"/>
        </w:rPr>
        <w:t>Оригинальность изложения (используется разнообразная лексика, грамматические структуры, нет повторов) – 2 балла</w:t>
      </w:r>
    </w:p>
    <w:p w:rsidR="00C14BC6" w:rsidRPr="00A90612" w:rsidRDefault="00C14BC6" w:rsidP="00C14BC6">
      <w:pPr>
        <w:jc w:val="both"/>
        <w:rPr>
          <w:szCs w:val="28"/>
        </w:rPr>
      </w:pPr>
      <w:r w:rsidRPr="00A90612">
        <w:rPr>
          <w:szCs w:val="28"/>
        </w:rPr>
        <w:t>При подведении итогов баллы за все конкурсы суммируются.</w:t>
      </w:r>
    </w:p>
    <w:p w:rsidR="00C14BC6" w:rsidRPr="00A90612" w:rsidRDefault="00C14BC6" w:rsidP="00C14BC6">
      <w:pPr>
        <w:jc w:val="both"/>
        <w:rPr>
          <w:szCs w:val="28"/>
        </w:rPr>
      </w:pPr>
      <w:r w:rsidRPr="00A90612">
        <w:rPr>
          <w:szCs w:val="28"/>
        </w:rPr>
        <w:t>Максимальное количество баллов за все конкурсы – 61 балл.</w:t>
      </w:r>
    </w:p>
    <w:p w:rsidR="00C14BC6" w:rsidRPr="00A90612" w:rsidRDefault="00C14BC6" w:rsidP="00C14BC6">
      <w:pPr>
        <w:rPr>
          <w:sz w:val="28"/>
          <w:szCs w:val="28"/>
        </w:rPr>
      </w:pPr>
    </w:p>
    <w:p w:rsidR="00C14BC6" w:rsidRPr="00A90612" w:rsidRDefault="00C14BC6" w:rsidP="00C14BC6">
      <w:pPr>
        <w:rPr>
          <w:sz w:val="28"/>
          <w:szCs w:val="28"/>
        </w:rPr>
      </w:pPr>
    </w:p>
    <w:p w:rsidR="00C14BC6" w:rsidRPr="00A90612" w:rsidRDefault="00C14BC6" w:rsidP="00C14BC6">
      <w:pPr>
        <w:rPr>
          <w:b/>
          <w:szCs w:val="28"/>
        </w:rPr>
      </w:pPr>
      <w:r w:rsidRPr="00A90612">
        <w:rPr>
          <w:b/>
          <w:szCs w:val="28"/>
        </w:rPr>
        <w:t>Критерии оценивания и схема подсчета баллов заданий олимпиады по английскому языку в 7-8 классах.</w:t>
      </w:r>
    </w:p>
    <w:p w:rsidR="00C14BC6" w:rsidRPr="00A90612" w:rsidRDefault="00C14BC6" w:rsidP="00C14BC6">
      <w:pPr>
        <w:jc w:val="both"/>
        <w:rPr>
          <w:szCs w:val="28"/>
        </w:rPr>
      </w:pPr>
      <w:r w:rsidRPr="00A90612">
        <w:rPr>
          <w:szCs w:val="28"/>
        </w:rPr>
        <w:t>Время выполнения работы – 75 минут. Максимальное количество баллов - 50</w:t>
      </w:r>
    </w:p>
    <w:p w:rsidR="00C14BC6" w:rsidRPr="00A90612" w:rsidRDefault="00C14BC6" w:rsidP="00C14BC6">
      <w:pPr>
        <w:jc w:val="both"/>
        <w:rPr>
          <w:szCs w:val="28"/>
        </w:rPr>
      </w:pPr>
      <w:r w:rsidRPr="00A90612">
        <w:rPr>
          <w:szCs w:val="28"/>
        </w:rPr>
        <w:t xml:space="preserve"> </w:t>
      </w:r>
      <w:proofErr w:type="spellStart"/>
      <w:r w:rsidRPr="00A90612">
        <w:rPr>
          <w:szCs w:val="28"/>
        </w:rPr>
        <w:t>Listening</w:t>
      </w:r>
      <w:proofErr w:type="spellEnd"/>
      <w:r w:rsidRPr="00A90612">
        <w:rPr>
          <w:szCs w:val="28"/>
        </w:rPr>
        <w:t xml:space="preserve"> –максимальное количество баллов 6. Задание проверяется по ключам. Каждый правильный ответ оценивается в 1 балл. За неверный ответ или отсутствие ответа выставляется 0 баллов.</w:t>
      </w:r>
    </w:p>
    <w:p w:rsidR="00C14BC6" w:rsidRPr="00A90612" w:rsidRDefault="00C14BC6" w:rsidP="00C14BC6">
      <w:pPr>
        <w:jc w:val="both"/>
        <w:rPr>
          <w:szCs w:val="28"/>
        </w:rPr>
      </w:pPr>
      <w:proofErr w:type="spellStart"/>
      <w:r w:rsidRPr="00A90612">
        <w:rPr>
          <w:szCs w:val="28"/>
        </w:rPr>
        <w:t>Reading</w:t>
      </w:r>
      <w:proofErr w:type="spellEnd"/>
      <w:r w:rsidRPr="00A90612">
        <w:rPr>
          <w:szCs w:val="28"/>
        </w:rPr>
        <w:t xml:space="preserve"> - максимальное количество баллов 10. Задание проверяется по ключам. Каждый правильный ответ оценивается в 1 балл. За неверный ответ или отсутствие ответа выставляется 0 баллов.</w:t>
      </w:r>
    </w:p>
    <w:p w:rsidR="00C14BC6" w:rsidRPr="00A90612" w:rsidRDefault="00C14BC6" w:rsidP="00C14BC6">
      <w:pPr>
        <w:jc w:val="both"/>
        <w:rPr>
          <w:szCs w:val="28"/>
        </w:rPr>
      </w:pPr>
      <w:proofErr w:type="spellStart"/>
      <w:r w:rsidRPr="00A90612">
        <w:rPr>
          <w:szCs w:val="28"/>
        </w:rPr>
        <w:t>Use</w:t>
      </w:r>
      <w:proofErr w:type="spellEnd"/>
      <w:r w:rsidRPr="00A90612">
        <w:rPr>
          <w:szCs w:val="28"/>
        </w:rPr>
        <w:t xml:space="preserve"> </w:t>
      </w:r>
      <w:proofErr w:type="spellStart"/>
      <w:r w:rsidRPr="00A90612">
        <w:rPr>
          <w:szCs w:val="28"/>
        </w:rPr>
        <w:t>of</w:t>
      </w:r>
      <w:proofErr w:type="spellEnd"/>
      <w:r w:rsidRPr="00A90612">
        <w:rPr>
          <w:szCs w:val="28"/>
        </w:rPr>
        <w:t xml:space="preserve"> </w:t>
      </w:r>
      <w:proofErr w:type="spellStart"/>
      <w:r w:rsidRPr="00A90612">
        <w:rPr>
          <w:szCs w:val="28"/>
        </w:rPr>
        <w:t>English</w:t>
      </w:r>
      <w:proofErr w:type="spellEnd"/>
      <w:r w:rsidRPr="00A90612">
        <w:rPr>
          <w:szCs w:val="28"/>
        </w:rPr>
        <w:t xml:space="preserve"> - максимальное количество баллов 24. Задание проверяется по </w:t>
      </w:r>
      <w:proofErr w:type="spellStart"/>
      <w:r w:rsidRPr="00A90612">
        <w:rPr>
          <w:szCs w:val="28"/>
        </w:rPr>
        <w:t>ключам</w:t>
      </w:r>
      <w:proofErr w:type="gramStart"/>
      <w:r w:rsidRPr="00A90612">
        <w:rPr>
          <w:szCs w:val="28"/>
        </w:rPr>
        <w:t>.К</w:t>
      </w:r>
      <w:proofErr w:type="gramEnd"/>
      <w:r w:rsidRPr="00A90612">
        <w:rPr>
          <w:szCs w:val="28"/>
        </w:rPr>
        <w:t>аждый</w:t>
      </w:r>
      <w:proofErr w:type="spellEnd"/>
      <w:r w:rsidRPr="00A90612">
        <w:rPr>
          <w:szCs w:val="28"/>
        </w:rPr>
        <w:t xml:space="preserve"> правильный ответ оценивается в 1 балл. За неверный ответ или отсутствие ответа выставляется 0 баллов. </w:t>
      </w:r>
    </w:p>
    <w:p w:rsidR="00C14BC6" w:rsidRPr="00A90612" w:rsidRDefault="00C14BC6" w:rsidP="00C14BC6">
      <w:pPr>
        <w:jc w:val="both"/>
        <w:rPr>
          <w:szCs w:val="28"/>
        </w:rPr>
      </w:pPr>
      <w:proofErr w:type="spellStart"/>
      <w:r w:rsidRPr="00A90612">
        <w:rPr>
          <w:szCs w:val="28"/>
        </w:rPr>
        <w:t>Writing</w:t>
      </w:r>
      <w:proofErr w:type="spellEnd"/>
      <w:r w:rsidRPr="00A90612">
        <w:rPr>
          <w:szCs w:val="28"/>
        </w:rPr>
        <w:t xml:space="preserve"> - максимальное количество баллов 10. Задание оценивается по Критериям оценивания. Работа </w:t>
      </w:r>
      <w:proofErr w:type="gramStart"/>
      <w:r w:rsidRPr="00A90612">
        <w:rPr>
          <w:szCs w:val="28"/>
        </w:rPr>
        <w:t>проверяется если объем составляет</w:t>
      </w:r>
      <w:proofErr w:type="gramEnd"/>
      <w:r w:rsidRPr="00A90612">
        <w:rPr>
          <w:szCs w:val="28"/>
        </w:rPr>
        <w:t xml:space="preserve"> не менее 100 слов.</w:t>
      </w:r>
    </w:p>
    <w:p w:rsidR="00C14BC6" w:rsidRPr="00A90612" w:rsidRDefault="00C14BC6" w:rsidP="00C14BC6">
      <w:pPr>
        <w:jc w:val="both"/>
        <w:rPr>
          <w:szCs w:val="28"/>
        </w:rPr>
      </w:pPr>
      <w:r w:rsidRPr="00A90612">
        <w:rPr>
          <w:szCs w:val="28"/>
        </w:rPr>
        <w:t>Содержание: в статье указывается, когда  и почему библиотеки появились, сказано ходит ли автор и его друзья в библиотеку, что современные библиотеки могут предложить читателям, какое будущее у библиотек</w:t>
      </w:r>
      <w:proofErr w:type="gramStart"/>
      <w:r w:rsidRPr="00A90612">
        <w:rPr>
          <w:szCs w:val="28"/>
        </w:rPr>
        <w:t xml:space="preserve"> ,</w:t>
      </w:r>
      <w:proofErr w:type="gramEnd"/>
      <w:r w:rsidRPr="00A90612">
        <w:rPr>
          <w:szCs w:val="28"/>
        </w:rPr>
        <w:t xml:space="preserve"> по мнению автора – 3 балла;</w:t>
      </w:r>
    </w:p>
    <w:p w:rsidR="00C14BC6" w:rsidRPr="00A90612" w:rsidRDefault="00C14BC6" w:rsidP="00C14BC6">
      <w:pPr>
        <w:jc w:val="both"/>
        <w:rPr>
          <w:szCs w:val="28"/>
        </w:rPr>
      </w:pPr>
      <w:r w:rsidRPr="00A90612">
        <w:rPr>
          <w:szCs w:val="28"/>
        </w:rPr>
        <w:t>Организация статьи: официальный стиль, деление на абзацы, наличие вступления и заключения,</w:t>
      </w:r>
      <w:proofErr w:type="gramStart"/>
      <w:r w:rsidRPr="00A90612">
        <w:rPr>
          <w:szCs w:val="28"/>
        </w:rPr>
        <w:t xml:space="preserve"> ,</w:t>
      </w:r>
      <w:proofErr w:type="gramEnd"/>
      <w:r w:rsidRPr="00A90612">
        <w:rPr>
          <w:szCs w:val="28"/>
        </w:rPr>
        <w:t xml:space="preserve"> т. е. есть обращение автора к читателям. -  2 балла.</w:t>
      </w:r>
    </w:p>
    <w:p w:rsidR="00C14BC6" w:rsidRPr="00A90612" w:rsidRDefault="00C14BC6" w:rsidP="00C14BC6">
      <w:pPr>
        <w:jc w:val="both"/>
        <w:rPr>
          <w:szCs w:val="28"/>
        </w:rPr>
      </w:pPr>
      <w:r w:rsidRPr="00A90612">
        <w:rPr>
          <w:szCs w:val="28"/>
        </w:rPr>
        <w:t>Языковое оформление в статье используется разнообразная лексика и грамматические структуры. Допущено не более 2 ошибок. Учитывается правильная орфография и пунктуация – 3 балла. Не более 4 ошибок – 2 балла, Не более 6 ошибок – 1 балл.</w:t>
      </w:r>
    </w:p>
    <w:p w:rsidR="00C14BC6" w:rsidRPr="00A90612" w:rsidRDefault="00C14BC6" w:rsidP="00C14BC6">
      <w:pPr>
        <w:jc w:val="both"/>
        <w:rPr>
          <w:szCs w:val="28"/>
        </w:rPr>
      </w:pPr>
      <w:r w:rsidRPr="00A90612">
        <w:rPr>
          <w:szCs w:val="28"/>
        </w:rPr>
        <w:t>Оригинальность сообщения - 2 балла</w:t>
      </w:r>
    </w:p>
    <w:p w:rsidR="00C14BC6" w:rsidRPr="00A90612" w:rsidRDefault="00C14BC6" w:rsidP="00C14BC6">
      <w:pPr>
        <w:jc w:val="both"/>
        <w:rPr>
          <w:szCs w:val="28"/>
        </w:rPr>
      </w:pPr>
      <w:r w:rsidRPr="00A90612">
        <w:rPr>
          <w:szCs w:val="28"/>
        </w:rPr>
        <w:t>При подведении итогов баллы за все конкурсы суммируются.</w:t>
      </w:r>
    </w:p>
    <w:p w:rsidR="00C14BC6" w:rsidRPr="00A90612" w:rsidRDefault="00C14BC6" w:rsidP="00C14BC6">
      <w:pPr>
        <w:jc w:val="both"/>
        <w:rPr>
          <w:szCs w:val="28"/>
        </w:rPr>
      </w:pPr>
      <w:r w:rsidRPr="00A90612">
        <w:rPr>
          <w:szCs w:val="28"/>
        </w:rPr>
        <w:t>Максимальное количество баллов за все конкурсы – 50баллов.</w:t>
      </w:r>
    </w:p>
    <w:p w:rsidR="00C14BC6" w:rsidRPr="00A90612" w:rsidRDefault="00C14BC6" w:rsidP="00C14BC6">
      <w:pPr>
        <w:rPr>
          <w:sz w:val="28"/>
          <w:szCs w:val="28"/>
        </w:rPr>
      </w:pPr>
    </w:p>
    <w:p w:rsidR="00C14BC6" w:rsidRPr="00A90612" w:rsidRDefault="00C14BC6" w:rsidP="00C14BC6">
      <w:pPr>
        <w:rPr>
          <w:b/>
          <w:szCs w:val="28"/>
        </w:rPr>
      </w:pPr>
      <w:r w:rsidRPr="00A90612">
        <w:rPr>
          <w:b/>
          <w:szCs w:val="28"/>
        </w:rPr>
        <w:t>Критерии оценивания и схема подсчета баллов заданий олимпиады по английскому языку в 9-11 классах.</w:t>
      </w:r>
    </w:p>
    <w:p w:rsidR="00C14BC6" w:rsidRPr="00A90612" w:rsidRDefault="00C14BC6" w:rsidP="00C14BC6">
      <w:pPr>
        <w:jc w:val="both"/>
        <w:rPr>
          <w:szCs w:val="28"/>
        </w:rPr>
      </w:pPr>
      <w:r w:rsidRPr="00A90612">
        <w:rPr>
          <w:szCs w:val="28"/>
        </w:rPr>
        <w:t>Длительность олимпиады – 90 минут. Максимальное количество баллов- 80.</w:t>
      </w:r>
    </w:p>
    <w:p w:rsidR="00C14BC6" w:rsidRPr="00A90612" w:rsidRDefault="00C14BC6" w:rsidP="00C14BC6">
      <w:pPr>
        <w:jc w:val="both"/>
        <w:rPr>
          <w:szCs w:val="28"/>
        </w:rPr>
      </w:pPr>
      <w:proofErr w:type="spellStart"/>
      <w:r w:rsidRPr="00A90612">
        <w:rPr>
          <w:szCs w:val="28"/>
        </w:rPr>
        <w:t>Listening</w:t>
      </w:r>
      <w:proofErr w:type="spellEnd"/>
      <w:r w:rsidRPr="00A90612">
        <w:rPr>
          <w:szCs w:val="28"/>
        </w:rPr>
        <w:t xml:space="preserve"> –максимальное количество баллов 20. Задание проверяется по ключам. Каждый правильный ответ оценивается в 2 балла. За неверный ответ или отсутствие ответа выставляется 0 баллов.</w:t>
      </w:r>
    </w:p>
    <w:p w:rsidR="00C14BC6" w:rsidRPr="00A90612" w:rsidRDefault="00C14BC6" w:rsidP="00C14BC6">
      <w:pPr>
        <w:jc w:val="both"/>
        <w:rPr>
          <w:szCs w:val="28"/>
        </w:rPr>
      </w:pPr>
      <w:proofErr w:type="spellStart"/>
      <w:r w:rsidRPr="00A90612">
        <w:rPr>
          <w:szCs w:val="28"/>
        </w:rPr>
        <w:t>Reading</w:t>
      </w:r>
      <w:proofErr w:type="spellEnd"/>
      <w:r w:rsidRPr="00A90612">
        <w:rPr>
          <w:szCs w:val="28"/>
        </w:rPr>
        <w:t xml:space="preserve"> - максимальное количество баллов 20. Задание проверяется по ключам. Каждый правильный ответ оценивается в 2 балла. За неверный ответ или отсутствие ответа выставляется 0 баллов.</w:t>
      </w:r>
    </w:p>
    <w:p w:rsidR="00C14BC6" w:rsidRPr="00A90612" w:rsidRDefault="00C14BC6" w:rsidP="00C14BC6">
      <w:pPr>
        <w:jc w:val="both"/>
        <w:rPr>
          <w:szCs w:val="28"/>
        </w:rPr>
      </w:pPr>
      <w:proofErr w:type="spellStart"/>
      <w:r w:rsidRPr="00A90612">
        <w:rPr>
          <w:szCs w:val="28"/>
        </w:rPr>
        <w:t>Use</w:t>
      </w:r>
      <w:proofErr w:type="spellEnd"/>
      <w:r w:rsidRPr="00A90612">
        <w:rPr>
          <w:szCs w:val="28"/>
        </w:rPr>
        <w:t xml:space="preserve"> </w:t>
      </w:r>
      <w:proofErr w:type="spellStart"/>
      <w:r w:rsidRPr="00A90612">
        <w:rPr>
          <w:szCs w:val="28"/>
        </w:rPr>
        <w:t>of</w:t>
      </w:r>
      <w:proofErr w:type="spellEnd"/>
      <w:r w:rsidRPr="00A90612">
        <w:rPr>
          <w:szCs w:val="28"/>
        </w:rPr>
        <w:t xml:space="preserve"> </w:t>
      </w:r>
      <w:proofErr w:type="spellStart"/>
      <w:r w:rsidRPr="00A90612">
        <w:rPr>
          <w:szCs w:val="28"/>
        </w:rPr>
        <w:t>English</w:t>
      </w:r>
      <w:proofErr w:type="spellEnd"/>
      <w:r w:rsidRPr="00A90612">
        <w:rPr>
          <w:szCs w:val="28"/>
        </w:rPr>
        <w:t xml:space="preserve"> - максимальное количество баллов 20. Задание проверяется по ключам. Каждый правильный ответ оценивается в 2 балла. За неверный ответ или отсутствие ответа выставляется 0 баллов. </w:t>
      </w:r>
    </w:p>
    <w:p w:rsidR="00C14BC6" w:rsidRPr="00A90612" w:rsidRDefault="00C14BC6" w:rsidP="00C14BC6">
      <w:pPr>
        <w:jc w:val="both"/>
        <w:rPr>
          <w:szCs w:val="28"/>
        </w:rPr>
      </w:pPr>
      <w:proofErr w:type="spellStart"/>
      <w:r w:rsidRPr="00A90612">
        <w:rPr>
          <w:szCs w:val="28"/>
        </w:rPr>
        <w:t>Writing</w:t>
      </w:r>
      <w:proofErr w:type="spellEnd"/>
      <w:r w:rsidRPr="00A90612">
        <w:rPr>
          <w:szCs w:val="28"/>
        </w:rPr>
        <w:t xml:space="preserve"> - максимальное количество баллов 20. Задание оценивается по Критериям оценивания. Работа проверяется если её объем не менее 100 слов.</w:t>
      </w:r>
    </w:p>
    <w:p w:rsidR="00C14BC6" w:rsidRPr="00A90612" w:rsidRDefault="00C14BC6" w:rsidP="00C14BC6">
      <w:pPr>
        <w:jc w:val="both"/>
        <w:rPr>
          <w:szCs w:val="28"/>
        </w:rPr>
      </w:pPr>
      <w:r w:rsidRPr="00A90612">
        <w:rPr>
          <w:szCs w:val="28"/>
        </w:rPr>
        <w:t>Наличие вступления – 2 балла;</w:t>
      </w:r>
    </w:p>
    <w:p w:rsidR="00C14BC6" w:rsidRPr="00A90612" w:rsidRDefault="00C14BC6" w:rsidP="00C14BC6">
      <w:pPr>
        <w:jc w:val="both"/>
        <w:rPr>
          <w:szCs w:val="28"/>
        </w:rPr>
      </w:pPr>
      <w:r w:rsidRPr="00A90612">
        <w:rPr>
          <w:szCs w:val="28"/>
        </w:rPr>
        <w:t xml:space="preserve"> Мнение автора с 2-3 аргументами по данной проблеме (пожилые люди, проживающие отдельно) -4 балла (мнение автора -1 балл и каждый аргумент – 1 балл);</w:t>
      </w:r>
    </w:p>
    <w:p w:rsidR="00C14BC6" w:rsidRPr="00A90612" w:rsidRDefault="00C14BC6" w:rsidP="00C14BC6">
      <w:pPr>
        <w:jc w:val="both"/>
        <w:rPr>
          <w:szCs w:val="28"/>
        </w:rPr>
      </w:pPr>
      <w:r w:rsidRPr="00A90612">
        <w:rPr>
          <w:szCs w:val="28"/>
        </w:rPr>
        <w:t>Аргументированное мнение автора на информацию в статье – 4 балла.</w:t>
      </w:r>
    </w:p>
    <w:p w:rsidR="00C14BC6" w:rsidRPr="00A90612" w:rsidRDefault="00C14BC6" w:rsidP="00C14BC6">
      <w:pPr>
        <w:jc w:val="both"/>
        <w:rPr>
          <w:szCs w:val="28"/>
        </w:rPr>
      </w:pPr>
      <w:r w:rsidRPr="00A90612">
        <w:rPr>
          <w:szCs w:val="28"/>
        </w:rPr>
        <w:t>Заключение с подтверждением значимости новой технологии – 2 балла.</w:t>
      </w:r>
    </w:p>
    <w:p w:rsidR="00C14BC6" w:rsidRPr="00A90612" w:rsidRDefault="00C14BC6" w:rsidP="00C14BC6">
      <w:pPr>
        <w:jc w:val="both"/>
        <w:rPr>
          <w:szCs w:val="28"/>
        </w:rPr>
      </w:pPr>
      <w:r w:rsidRPr="00A90612">
        <w:rPr>
          <w:szCs w:val="28"/>
        </w:rPr>
        <w:t>Грамматика. Допущено не более 2 ошибок – 3 балла, не более 4 ошибок – 2 балла, не более 6 ошибок – 1 балл.</w:t>
      </w:r>
    </w:p>
    <w:p w:rsidR="00C14BC6" w:rsidRPr="00A90612" w:rsidRDefault="00C14BC6" w:rsidP="00C14BC6">
      <w:pPr>
        <w:jc w:val="both"/>
        <w:rPr>
          <w:szCs w:val="28"/>
        </w:rPr>
      </w:pPr>
      <w:r w:rsidRPr="00A90612">
        <w:rPr>
          <w:szCs w:val="28"/>
        </w:rPr>
        <w:t xml:space="preserve">Лексика. </w:t>
      </w:r>
      <w:proofErr w:type="gramStart"/>
      <w:r w:rsidRPr="00A90612">
        <w:rPr>
          <w:szCs w:val="28"/>
        </w:rPr>
        <w:t>В статье используются разнообразные лексические единицы, нет повторов -3 балла, есть повторы -2 балла, ограниченная (скудная) лексика – 1 балл.</w:t>
      </w:r>
      <w:proofErr w:type="gramEnd"/>
    </w:p>
    <w:p w:rsidR="00C14BC6" w:rsidRPr="00A90612" w:rsidRDefault="00C14BC6" w:rsidP="00C14BC6">
      <w:pPr>
        <w:jc w:val="both"/>
        <w:rPr>
          <w:szCs w:val="28"/>
        </w:rPr>
      </w:pPr>
      <w:r w:rsidRPr="00A90612">
        <w:rPr>
          <w:szCs w:val="28"/>
        </w:rPr>
        <w:t xml:space="preserve">Орфография и пунктуация -2 балла. Не более 2 ошибок – 2 балла, не более 4 ошибок -1 балл. </w:t>
      </w:r>
    </w:p>
    <w:p w:rsidR="00C14BC6" w:rsidRPr="00A90612" w:rsidRDefault="00C14BC6" w:rsidP="00C14BC6">
      <w:pPr>
        <w:jc w:val="both"/>
        <w:rPr>
          <w:szCs w:val="28"/>
        </w:rPr>
      </w:pPr>
      <w:r w:rsidRPr="00A90612">
        <w:rPr>
          <w:szCs w:val="28"/>
        </w:rPr>
        <w:t>При подведении итогов баллы за все конкурсы суммируются.</w:t>
      </w:r>
    </w:p>
    <w:p w:rsidR="00C14BC6" w:rsidRPr="00A90612" w:rsidRDefault="00C14BC6" w:rsidP="00C14BC6">
      <w:pPr>
        <w:jc w:val="both"/>
        <w:rPr>
          <w:szCs w:val="28"/>
        </w:rPr>
      </w:pPr>
      <w:r w:rsidRPr="00A90612">
        <w:rPr>
          <w:szCs w:val="28"/>
        </w:rPr>
        <w:t>Максимальное количество баллов за все конкурсы – 80 баллов.</w:t>
      </w:r>
    </w:p>
    <w:p w:rsidR="00C14BC6" w:rsidRPr="00A90612" w:rsidRDefault="00C14BC6" w:rsidP="00C14BC6">
      <w:pPr>
        <w:jc w:val="both"/>
        <w:rPr>
          <w:szCs w:val="28"/>
        </w:rPr>
      </w:pPr>
      <w:r w:rsidRPr="00A90612">
        <w:rPr>
          <w:szCs w:val="28"/>
        </w:rPr>
        <w:t xml:space="preserve"> </w:t>
      </w:r>
    </w:p>
    <w:p w:rsidR="00DB6B13" w:rsidRDefault="005764FA" w:rsidP="00946132">
      <w:pPr>
        <w:spacing w:line="276" w:lineRule="auto"/>
        <w:jc w:val="center"/>
        <w:rPr>
          <w:b/>
        </w:rPr>
      </w:pPr>
      <w:r>
        <w:rPr>
          <w:b/>
        </w:rPr>
        <w:t>Раздел 15</w:t>
      </w:r>
    </w:p>
    <w:p w:rsidR="005764FA" w:rsidRPr="00CA22ED" w:rsidRDefault="005764FA" w:rsidP="00946132">
      <w:pPr>
        <w:spacing w:line="276" w:lineRule="auto"/>
        <w:jc w:val="center"/>
        <w:rPr>
          <w:b/>
        </w:rPr>
      </w:pPr>
      <w:r w:rsidRPr="00A90612">
        <w:rPr>
          <w:b/>
        </w:rPr>
        <w:t>Немецкий язык</w:t>
      </w:r>
    </w:p>
    <w:p w:rsidR="00A90612" w:rsidRPr="00A90612" w:rsidRDefault="00A90612" w:rsidP="00A90612">
      <w:pPr>
        <w:autoSpaceDE w:val="0"/>
        <w:autoSpaceDN w:val="0"/>
        <w:adjustRightInd w:val="0"/>
        <w:ind w:firstLine="708"/>
        <w:jc w:val="both"/>
        <w:rPr>
          <w:rFonts w:eastAsia="Calibri"/>
        </w:rPr>
      </w:pPr>
      <w:r>
        <w:rPr>
          <w:rFonts w:eastAsia="Calibri"/>
        </w:rPr>
        <w:t>Первый этап Всероссийской олимпиады школьников по немецкому языку призван повысить интерес к изучению иностранного языка и мотивировать участников для достижения более высоких результатов.</w:t>
      </w:r>
    </w:p>
    <w:p w:rsidR="00A90612" w:rsidRDefault="00A90612" w:rsidP="00A90612">
      <w:pPr>
        <w:autoSpaceDE w:val="0"/>
        <w:autoSpaceDN w:val="0"/>
        <w:adjustRightInd w:val="0"/>
        <w:ind w:firstLine="708"/>
        <w:jc w:val="both"/>
        <w:rPr>
          <w:rFonts w:eastAsia="Calibri"/>
        </w:rPr>
      </w:pPr>
      <w:proofErr w:type="gramStart"/>
      <w:r>
        <w:rPr>
          <w:rFonts w:eastAsia="Calibri"/>
        </w:rPr>
        <w:t>Порядок проведения школьного этапа олимпиады определен Порядком проведения Всероссийской олимпиады школьников (утвержден Приказом Министерства образования</w:t>
      </w:r>
      <w:proofErr w:type="gramEnd"/>
    </w:p>
    <w:p w:rsidR="00A90612" w:rsidRDefault="00A90612" w:rsidP="00A90612">
      <w:pPr>
        <w:autoSpaceDE w:val="0"/>
        <w:autoSpaceDN w:val="0"/>
        <w:adjustRightInd w:val="0"/>
        <w:jc w:val="both"/>
        <w:rPr>
          <w:rFonts w:eastAsia="Calibri"/>
        </w:rPr>
      </w:pPr>
      <w:r>
        <w:rPr>
          <w:rFonts w:eastAsia="Calibri"/>
        </w:rPr>
        <w:t xml:space="preserve">и науки Российской Федерации от 18 ноября 2013 г. № 1252 г, с изменениями, внесенными приказом </w:t>
      </w:r>
      <w:proofErr w:type="spellStart"/>
      <w:r>
        <w:rPr>
          <w:rFonts w:eastAsia="Calibri"/>
        </w:rPr>
        <w:t>Минобрнауки</w:t>
      </w:r>
      <w:proofErr w:type="spellEnd"/>
      <w:r>
        <w:rPr>
          <w:rFonts w:eastAsia="Calibri"/>
        </w:rPr>
        <w:t xml:space="preserve"> России от 17 марта 2015 года № 249, приказом </w:t>
      </w:r>
      <w:proofErr w:type="spellStart"/>
      <w:r>
        <w:rPr>
          <w:rFonts w:eastAsia="Calibri"/>
        </w:rPr>
        <w:t>Минобрнауки</w:t>
      </w:r>
      <w:proofErr w:type="spellEnd"/>
      <w:r>
        <w:rPr>
          <w:rFonts w:eastAsia="Calibri"/>
        </w:rPr>
        <w:t xml:space="preserve"> России от 17 декабря 2015 года № 1488, приказом </w:t>
      </w:r>
      <w:proofErr w:type="spellStart"/>
      <w:r>
        <w:rPr>
          <w:rFonts w:eastAsia="Calibri"/>
        </w:rPr>
        <w:t>Минобрнауки</w:t>
      </w:r>
      <w:proofErr w:type="spellEnd"/>
      <w:r>
        <w:rPr>
          <w:rFonts w:eastAsia="Calibri"/>
        </w:rPr>
        <w:t xml:space="preserve"> России </w:t>
      </w:r>
      <w:proofErr w:type="gramStart"/>
      <w:r>
        <w:rPr>
          <w:rFonts w:eastAsia="Calibri"/>
        </w:rPr>
        <w:t>от</w:t>
      </w:r>
      <w:proofErr w:type="gramEnd"/>
    </w:p>
    <w:p w:rsidR="00A90612" w:rsidRDefault="00A90612" w:rsidP="00A90612">
      <w:pPr>
        <w:spacing w:line="360" w:lineRule="auto"/>
        <w:jc w:val="both"/>
        <w:rPr>
          <w:b/>
        </w:rPr>
      </w:pPr>
      <w:proofErr w:type="gramStart"/>
      <w:r>
        <w:rPr>
          <w:rFonts w:eastAsia="Calibri"/>
        </w:rPr>
        <w:t>17 ноября 2016 года № 1435).</w:t>
      </w:r>
      <w:proofErr w:type="gramEnd"/>
    </w:p>
    <w:p w:rsidR="00A90612" w:rsidRDefault="00A90612" w:rsidP="00A90612">
      <w:pPr>
        <w:spacing w:line="360" w:lineRule="auto"/>
        <w:jc w:val="both"/>
        <w:rPr>
          <w:b/>
        </w:rPr>
      </w:pPr>
      <w:r>
        <w:rPr>
          <w:b/>
        </w:rPr>
        <w:t>Форма и порядок проведения олимпиады.</w:t>
      </w:r>
    </w:p>
    <w:p w:rsidR="00A90612" w:rsidRDefault="00A90612" w:rsidP="00A90612">
      <w:pPr>
        <w:jc w:val="both"/>
      </w:pPr>
      <w:r>
        <w:t>• Принимать участие в олимпиаде могут все желающие с 5 по 11 класс.</w:t>
      </w:r>
    </w:p>
    <w:p w:rsidR="00A90612" w:rsidRDefault="00A90612" w:rsidP="00A90612">
      <w:pPr>
        <w:jc w:val="both"/>
      </w:pPr>
      <w:r>
        <w:t>• Участники олимпиады работают: 5 и 6 класс – 60 минут, 7 и 8 класс – 120 минут, 9, 10 и 11 класс – 180 минут</w:t>
      </w:r>
    </w:p>
    <w:p w:rsidR="00A90612" w:rsidRDefault="00A90612" w:rsidP="00A90612">
      <w:pPr>
        <w:jc w:val="both"/>
      </w:pPr>
      <w:r>
        <w:t xml:space="preserve">• Участникам олимпиады необходимо иметь при себе авторучку с </w:t>
      </w:r>
      <w:proofErr w:type="gramStart"/>
      <w:r>
        <w:t>синими</w:t>
      </w:r>
      <w:proofErr w:type="gramEnd"/>
      <w:r>
        <w:t>/чёрными чернилами.</w:t>
      </w:r>
    </w:p>
    <w:p w:rsidR="00A90612" w:rsidRDefault="00A90612" w:rsidP="00A90612">
      <w:pPr>
        <w:jc w:val="both"/>
      </w:pPr>
      <w:r>
        <w:t>• Участникам олимпиады категорически запрещается пользоваться сотовыми телефонами, справочной литературой, словарями.</w:t>
      </w:r>
    </w:p>
    <w:p w:rsidR="00A90612" w:rsidRDefault="00A90612" w:rsidP="00A90612">
      <w:pPr>
        <w:ind w:firstLine="709"/>
        <w:jc w:val="both"/>
      </w:pPr>
      <w:r>
        <w:t>Олимпиада проходит в течение одного дня и включает в себя комплекс заданий, направленных на выявление уровня знаний, умений и навыков учащихся в области немецкого языка по основным видам речемыслительной деятельности, исключая проверку навыков свободного говорения.</w:t>
      </w:r>
    </w:p>
    <w:p w:rsidR="00A90612" w:rsidRDefault="00A90612" w:rsidP="00A90612">
      <w:pPr>
        <w:ind w:firstLine="708"/>
        <w:jc w:val="both"/>
      </w:pPr>
      <w:r>
        <w:lastRenderedPageBreak/>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A90612" w:rsidRDefault="00A90612" w:rsidP="00A90612">
      <w:pPr>
        <w:jc w:val="both"/>
        <w:rPr>
          <w:b/>
        </w:rPr>
      </w:pPr>
      <w:r>
        <w:t xml:space="preserve">Методические комиссии  готовят комплекты заданий для 5,6  и 7,8  классов, а также единый комплект заданий для 9-11 классов. </w:t>
      </w:r>
    </w:p>
    <w:p w:rsidR="00A90612" w:rsidRDefault="00A90612" w:rsidP="00A90612">
      <w:pPr>
        <w:jc w:val="both"/>
        <w:rPr>
          <w:b/>
        </w:rPr>
      </w:pPr>
      <w:r>
        <w:t xml:space="preserve">Задания для всех классов составляются </w:t>
      </w:r>
      <w:proofErr w:type="gramStart"/>
      <w:r>
        <w:t>у</w:t>
      </w:r>
      <w:proofErr w:type="gramEnd"/>
      <w:r>
        <w:t xml:space="preserve"> </w:t>
      </w:r>
      <w:proofErr w:type="gramStart"/>
      <w:r>
        <w:t>учетом</w:t>
      </w:r>
      <w:proofErr w:type="gramEnd"/>
      <w:r>
        <w:t xml:space="preserve"> того объема материала, который на данный момент пройден участниками в школе. </w:t>
      </w:r>
    </w:p>
    <w:p w:rsidR="00A90612" w:rsidRDefault="00A90612" w:rsidP="00A90612">
      <w:pPr>
        <w:jc w:val="both"/>
        <w:rPr>
          <w:b/>
        </w:rPr>
      </w:pPr>
      <w:r>
        <w:rPr>
          <w:b/>
        </w:rPr>
        <w:t>Подведение итогов.</w:t>
      </w:r>
    </w:p>
    <w:p w:rsidR="00A90612" w:rsidRDefault="00A90612" w:rsidP="00A90612">
      <w:pPr>
        <w:jc w:val="both"/>
      </w:pPr>
      <w:r>
        <w:t>• Победителями олимпиады по немецкому языку признаются участники, набравшие наибольшее количество баллов (более половины максимально возможных).</w:t>
      </w:r>
    </w:p>
    <w:p w:rsidR="00A90612" w:rsidRDefault="00A90612" w:rsidP="00A90612">
      <w:r>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p>
    <w:p w:rsidR="00654830" w:rsidRDefault="00654830" w:rsidP="00DB6B13">
      <w:pPr>
        <w:spacing w:line="276" w:lineRule="auto"/>
        <w:jc w:val="center"/>
        <w:rPr>
          <w:b/>
        </w:rPr>
      </w:pPr>
    </w:p>
    <w:p w:rsidR="00DB6B13" w:rsidRPr="00CA22ED" w:rsidRDefault="00DB6B13" w:rsidP="00DB6B13">
      <w:pPr>
        <w:spacing w:line="276" w:lineRule="auto"/>
        <w:jc w:val="center"/>
        <w:rPr>
          <w:b/>
        </w:rPr>
      </w:pPr>
      <w:r w:rsidRPr="00CA22ED">
        <w:rPr>
          <w:b/>
        </w:rPr>
        <w:t>Раздел 1</w:t>
      </w:r>
      <w:r w:rsidR="00654830">
        <w:rPr>
          <w:b/>
        </w:rPr>
        <w:t>6</w:t>
      </w:r>
    </w:p>
    <w:p w:rsidR="00DB6B13" w:rsidRPr="00CA22ED" w:rsidRDefault="0083269C" w:rsidP="00DB6B13">
      <w:pPr>
        <w:spacing w:line="276" w:lineRule="auto"/>
        <w:jc w:val="center"/>
        <w:rPr>
          <w:b/>
        </w:rPr>
      </w:pPr>
      <w:r w:rsidRPr="00CA22ED">
        <w:rPr>
          <w:b/>
        </w:rPr>
        <w:t>МХК</w:t>
      </w:r>
    </w:p>
    <w:p w:rsidR="007A50C1" w:rsidRPr="00CA22ED" w:rsidRDefault="007A50C1" w:rsidP="00DB6B13">
      <w:pPr>
        <w:spacing w:line="276" w:lineRule="auto"/>
        <w:jc w:val="center"/>
        <w:rPr>
          <w:b/>
        </w:rPr>
      </w:pPr>
    </w:p>
    <w:p w:rsidR="0036267E" w:rsidRPr="00A90612" w:rsidRDefault="0036267E" w:rsidP="00A90612">
      <w:pPr>
        <w:jc w:val="both"/>
        <w:rPr>
          <w:b/>
        </w:rPr>
      </w:pPr>
      <w:r w:rsidRPr="00A90612">
        <w:rPr>
          <w:b/>
        </w:rPr>
        <w:t>Цели и задачи проведения олимпиады</w:t>
      </w:r>
    </w:p>
    <w:p w:rsidR="0036267E" w:rsidRPr="00A90612" w:rsidRDefault="0036267E" w:rsidP="00A90612">
      <w:pPr>
        <w:numPr>
          <w:ilvl w:val="0"/>
          <w:numId w:val="25"/>
        </w:numPr>
        <w:jc w:val="both"/>
      </w:pPr>
      <w:r w:rsidRPr="00A90612">
        <w:t>Всестороннее развитие способностей и интереса к предмету у учащихся.</w:t>
      </w:r>
    </w:p>
    <w:p w:rsidR="0036267E" w:rsidRPr="00A90612" w:rsidRDefault="0036267E" w:rsidP="00A90612">
      <w:pPr>
        <w:numPr>
          <w:ilvl w:val="0"/>
          <w:numId w:val="25"/>
        </w:numPr>
        <w:jc w:val="both"/>
      </w:pPr>
      <w:r w:rsidRPr="00A90612">
        <w:t>Активизация всех форм внеклассной работы по МХК.</w:t>
      </w:r>
    </w:p>
    <w:p w:rsidR="0036267E" w:rsidRPr="00A90612" w:rsidRDefault="0036267E" w:rsidP="00A90612">
      <w:pPr>
        <w:numPr>
          <w:ilvl w:val="0"/>
          <w:numId w:val="25"/>
        </w:numPr>
        <w:jc w:val="both"/>
      </w:pPr>
      <w:r w:rsidRPr="00A90612">
        <w:t>Выявление наиболее одарённых детей, проявляющих интерес к изучению предмета.</w:t>
      </w:r>
    </w:p>
    <w:p w:rsidR="0036267E" w:rsidRPr="00A90612" w:rsidRDefault="0036267E" w:rsidP="00A90612">
      <w:pPr>
        <w:jc w:val="both"/>
      </w:pPr>
      <w:r w:rsidRPr="00A90612">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w:t>
      </w:r>
    </w:p>
    <w:p w:rsidR="0036267E" w:rsidRPr="00A90612" w:rsidRDefault="0036267E" w:rsidP="00A90612">
      <w:pPr>
        <w:jc w:val="both"/>
        <w:rPr>
          <w:b/>
        </w:rPr>
      </w:pPr>
    </w:p>
    <w:p w:rsidR="0036267E" w:rsidRPr="00A90612" w:rsidRDefault="0036267E" w:rsidP="00A90612">
      <w:pPr>
        <w:jc w:val="both"/>
        <w:rPr>
          <w:b/>
        </w:rPr>
      </w:pPr>
      <w:r w:rsidRPr="00A90612">
        <w:rPr>
          <w:b/>
        </w:rPr>
        <w:t>Форма и порядок проведения олимпиады.</w:t>
      </w:r>
    </w:p>
    <w:p w:rsidR="0036267E" w:rsidRPr="00A90612" w:rsidRDefault="0036267E" w:rsidP="00A90612">
      <w:pPr>
        <w:jc w:val="both"/>
      </w:pPr>
      <w:r w:rsidRPr="00A90612">
        <w:t>• Принимать участие в олимпиаде могут все желающие с 7по 11 класс.</w:t>
      </w:r>
    </w:p>
    <w:p w:rsidR="0036267E" w:rsidRPr="00A90612" w:rsidRDefault="0036267E" w:rsidP="00A90612">
      <w:pPr>
        <w:jc w:val="both"/>
      </w:pPr>
      <w:r w:rsidRPr="00A90612">
        <w:t xml:space="preserve">• Участники олимпиады работают: </w:t>
      </w:r>
    </w:p>
    <w:p w:rsidR="0036267E" w:rsidRPr="00A90612" w:rsidRDefault="0036267E" w:rsidP="00A90612">
      <w:pPr>
        <w:jc w:val="both"/>
      </w:pPr>
      <w:r w:rsidRPr="00A90612">
        <w:t>7-11 классы 180 минут</w:t>
      </w:r>
    </w:p>
    <w:p w:rsidR="0036267E" w:rsidRPr="00A90612" w:rsidRDefault="0036267E" w:rsidP="00A90612">
      <w:pPr>
        <w:jc w:val="both"/>
      </w:pPr>
      <w:r w:rsidRPr="00A90612">
        <w:t xml:space="preserve">• Участникам олимпиады необходимо иметь при себе авторучку с </w:t>
      </w:r>
      <w:proofErr w:type="gramStart"/>
      <w:r w:rsidRPr="00A90612">
        <w:t>синими</w:t>
      </w:r>
      <w:proofErr w:type="gramEnd"/>
      <w:r w:rsidRPr="00A90612">
        <w:t>/чёрными чернилами.</w:t>
      </w:r>
    </w:p>
    <w:p w:rsidR="0036267E" w:rsidRPr="00A90612" w:rsidRDefault="0036267E" w:rsidP="00A90612">
      <w:pPr>
        <w:jc w:val="both"/>
      </w:pPr>
      <w:r w:rsidRPr="00A90612">
        <w:t>• 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36267E" w:rsidRPr="00A90612" w:rsidRDefault="0036267E" w:rsidP="00A90612">
      <w:pPr>
        <w:jc w:val="both"/>
        <w:rPr>
          <w:b/>
        </w:rPr>
      </w:pPr>
      <w:r w:rsidRPr="00A90612">
        <w:rPr>
          <w:b/>
        </w:rPr>
        <w:t>Процедура оценивания выполненных заданий.</w:t>
      </w:r>
    </w:p>
    <w:p w:rsidR="0036267E" w:rsidRPr="00A90612" w:rsidRDefault="0036267E" w:rsidP="00A90612">
      <w:pPr>
        <w:jc w:val="both"/>
      </w:pPr>
      <w:r w:rsidRPr="00A90612">
        <w:t>Весь комплект заданий на школьном этапе может оцениваться исходя из общего числа баллов – 7,8 -52 балла, 9,11- 42 балла.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36267E" w:rsidRPr="00A90612" w:rsidRDefault="0036267E" w:rsidP="00A90612">
      <w:pPr>
        <w:jc w:val="both"/>
        <w:rPr>
          <w:b/>
        </w:rPr>
      </w:pPr>
    </w:p>
    <w:p w:rsidR="0036267E" w:rsidRPr="00A90612" w:rsidRDefault="0036267E" w:rsidP="00A90612">
      <w:pPr>
        <w:jc w:val="both"/>
      </w:pPr>
      <w:r w:rsidRPr="00A90612">
        <w:t>Задания для 7-9 классов составляются с учетом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МХК.</w:t>
      </w:r>
    </w:p>
    <w:p w:rsidR="0036267E" w:rsidRPr="00A90612" w:rsidRDefault="0036267E" w:rsidP="0036267E">
      <w:pPr>
        <w:spacing w:line="360" w:lineRule="auto"/>
        <w:jc w:val="both"/>
        <w:rPr>
          <w:b/>
        </w:rPr>
      </w:pPr>
      <w:r w:rsidRPr="00A90612">
        <w:rPr>
          <w:b/>
        </w:rPr>
        <w:t>Содержание заданий.</w:t>
      </w:r>
    </w:p>
    <w:p w:rsidR="0036267E" w:rsidRPr="00A90612" w:rsidRDefault="0036267E" w:rsidP="00A90612">
      <w:pPr>
        <w:jc w:val="both"/>
      </w:pPr>
      <w:r w:rsidRPr="00A90612">
        <w:t>Содержание заданий имеют творческий характер, отличаются сбалансированностью содержания и соответствуют возможностям участников.</w:t>
      </w:r>
    </w:p>
    <w:p w:rsidR="0036267E" w:rsidRPr="00A90612" w:rsidRDefault="0036267E" w:rsidP="00A90612">
      <w:pPr>
        <w:jc w:val="both"/>
      </w:pPr>
      <w:r w:rsidRPr="00A90612">
        <w:t>Обязательным является включение в комплект заданий 1-2 вопросов, связанных с региональной компонентой в историческом образовании.</w:t>
      </w:r>
    </w:p>
    <w:p w:rsidR="0036267E" w:rsidRPr="00A90612" w:rsidRDefault="0036267E" w:rsidP="00A90612">
      <w:pPr>
        <w:jc w:val="both"/>
        <w:rPr>
          <w:b/>
        </w:rPr>
      </w:pPr>
      <w:r w:rsidRPr="00A90612">
        <w:rPr>
          <w:b/>
        </w:rPr>
        <w:t>Подведение итогов.</w:t>
      </w:r>
    </w:p>
    <w:p w:rsidR="0036267E" w:rsidRPr="00A90612" w:rsidRDefault="0036267E" w:rsidP="00A90612">
      <w:pPr>
        <w:jc w:val="both"/>
      </w:pPr>
      <w:r w:rsidRPr="00A90612">
        <w:t>• Победителями олимпиады по МХК признаются участники, набравшие наибольшее количество баллов (более половины максимально возможных).</w:t>
      </w:r>
    </w:p>
    <w:p w:rsidR="0036267E" w:rsidRPr="00A90612" w:rsidRDefault="0036267E" w:rsidP="00A90612">
      <w:pPr>
        <w:jc w:val="both"/>
      </w:pPr>
      <w:r w:rsidRPr="00A90612">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p>
    <w:p w:rsidR="007A50C1" w:rsidRPr="00CA22ED" w:rsidRDefault="007A50C1" w:rsidP="007A50C1">
      <w:pPr>
        <w:spacing w:line="276" w:lineRule="auto"/>
        <w:jc w:val="center"/>
        <w:rPr>
          <w:b/>
        </w:rPr>
      </w:pPr>
      <w:r w:rsidRPr="00CA22ED">
        <w:rPr>
          <w:b/>
        </w:rPr>
        <w:lastRenderedPageBreak/>
        <w:t>Раздел 1</w:t>
      </w:r>
      <w:r w:rsidR="00344336">
        <w:rPr>
          <w:b/>
        </w:rPr>
        <w:t>7</w:t>
      </w:r>
    </w:p>
    <w:p w:rsidR="007A50C1" w:rsidRPr="00CA22ED" w:rsidRDefault="00EE447F" w:rsidP="007A50C1">
      <w:pPr>
        <w:spacing w:line="276" w:lineRule="auto"/>
        <w:jc w:val="center"/>
        <w:rPr>
          <w:b/>
        </w:rPr>
      </w:pPr>
      <w:r w:rsidRPr="00CA22ED">
        <w:rPr>
          <w:b/>
        </w:rPr>
        <w:t>ОБЖ</w:t>
      </w:r>
    </w:p>
    <w:p w:rsidR="00DD337C" w:rsidRPr="00CA22ED" w:rsidRDefault="00DD337C" w:rsidP="007A50C1">
      <w:pPr>
        <w:spacing w:line="276" w:lineRule="auto"/>
        <w:jc w:val="center"/>
        <w:rPr>
          <w:b/>
        </w:rPr>
      </w:pPr>
    </w:p>
    <w:p w:rsidR="00DD337C" w:rsidRPr="00A90612" w:rsidRDefault="00DD337C" w:rsidP="00DD337C">
      <w:pPr>
        <w:jc w:val="both"/>
      </w:pPr>
      <w:r w:rsidRPr="00CA22ED">
        <w:tab/>
      </w:r>
      <w:r w:rsidRPr="00A90612">
        <w:t>На школьном этапе олимпиады на добровольной основе принимают индивидуальное участие обучающиеся 5-11 классов организаций, осуществляющих образовательную деятельность по образовательным программам основного общего и среднего общего образования.</w:t>
      </w:r>
    </w:p>
    <w:p w:rsidR="00DD337C" w:rsidRPr="00A90612" w:rsidRDefault="00DD337C" w:rsidP="00DD337C">
      <w:pPr>
        <w:jc w:val="both"/>
      </w:pPr>
      <w:r w:rsidRPr="00A90612">
        <w:t>Участники школьного этапа Олимпиады делятся на 3 возрастные группы:</w:t>
      </w:r>
    </w:p>
    <w:p w:rsidR="00DD337C" w:rsidRPr="00A90612" w:rsidRDefault="00DD337C" w:rsidP="00DD337C">
      <w:pPr>
        <w:jc w:val="both"/>
      </w:pPr>
      <w:r w:rsidRPr="00A90612">
        <w:t xml:space="preserve">а) младшая возрастная группа – </w:t>
      </w:r>
      <w:proofErr w:type="gramStart"/>
      <w:r w:rsidRPr="00A90612">
        <w:t>обучающиеся</w:t>
      </w:r>
      <w:proofErr w:type="gramEnd"/>
      <w:r w:rsidRPr="00A90612">
        <w:t xml:space="preserve"> 5-7 классов образовательных организаций;</w:t>
      </w:r>
    </w:p>
    <w:p w:rsidR="00DD337C" w:rsidRPr="00A90612" w:rsidRDefault="00DD337C" w:rsidP="00DD337C">
      <w:pPr>
        <w:jc w:val="both"/>
      </w:pPr>
      <w:r w:rsidRPr="00A90612">
        <w:t xml:space="preserve">б) средняя возрастная группа – </w:t>
      </w:r>
      <w:proofErr w:type="gramStart"/>
      <w:r w:rsidRPr="00A90612">
        <w:t>обучающиеся</w:t>
      </w:r>
      <w:proofErr w:type="gramEnd"/>
      <w:r w:rsidRPr="00A90612">
        <w:t xml:space="preserve"> 8-9 классов образовательных организаций;</w:t>
      </w:r>
    </w:p>
    <w:p w:rsidR="00DD337C" w:rsidRPr="00A90612" w:rsidRDefault="00DD337C" w:rsidP="00DD337C">
      <w:pPr>
        <w:jc w:val="both"/>
      </w:pPr>
      <w:r w:rsidRPr="00A90612">
        <w:t xml:space="preserve">в) старшая возрастная группа – </w:t>
      </w:r>
      <w:proofErr w:type="gramStart"/>
      <w:r w:rsidRPr="00A90612">
        <w:t>обучающиеся</w:t>
      </w:r>
      <w:proofErr w:type="gramEnd"/>
      <w:r w:rsidRPr="00A90612">
        <w:t xml:space="preserve"> 10-11 классов образовательных организаций.</w:t>
      </w:r>
    </w:p>
    <w:p w:rsidR="00DD337C" w:rsidRPr="00A90612" w:rsidRDefault="00DD337C" w:rsidP="00DD337C">
      <w:pPr>
        <w:jc w:val="both"/>
      </w:pPr>
      <w:r w:rsidRPr="00A90612">
        <w:tab/>
        <w:t xml:space="preserve">Участники школьного этапа олимпиады вправе выполнять олимпиадные задания, разработанные для </w:t>
      </w:r>
      <w:proofErr w:type="gramStart"/>
      <w:r w:rsidRPr="00A90612">
        <w:t>более старших</w:t>
      </w:r>
      <w:proofErr w:type="gramEnd"/>
      <w:r w:rsidRPr="00A90612">
        <w:t xml:space="preserve"> классов (возрастных групп) по отношению к тем, в которых они проходят обучение. В случае их прохождения на </w:t>
      </w:r>
      <w:proofErr w:type="gramStart"/>
      <w:r w:rsidRPr="00A90612">
        <w:t>последующие этапы олимпиады, данные участники выполняют</w:t>
      </w:r>
      <w:proofErr w:type="gramEnd"/>
      <w:r w:rsidRPr="00A90612">
        <w:t xml:space="preserve"> олимпиадные задания, разработанные для класса (возрастной группы), который они выбрали на школьном этапе олимпиады.</w:t>
      </w:r>
    </w:p>
    <w:p w:rsidR="00DD337C" w:rsidRPr="00A90612" w:rsidRDefault="00DD337C" w:rsidP="00CE780C">
      <w:pPr>
        <w:ind w:firstLine="708"/>
        <w:jc w:val="both"/>
      </w:pPr>
      <w:r w:rsidRPr="00A90612">
        <w:t xml:space="preserve">Материальная база конкурсных мероприятий школьного этапа Олимпиады включает в себя элементы необходимые для проведения двух туров: </w:t>
      </w:r>
    </w:p>
    <w:p w:rsidR="00DD337C" w:rsidRPr="00A90612" w:rsidRDefault="00DD337C" w:rsidP="00DD337C">
      <w:pPr>
        <w:jc w:val="both"/>
      </w:pPr>
      <w:r w:rsidRPr="00A90612">
        <w:t xml:space="preserve">а) первый тур – теоретический, определяющий уровень теоретической подготовки участников Олимпиады; </w:t>
      </w:r>
    </w:p>
    <w:p w:rsidR="00DD337C" w:rsidRPr="00A90612" w:rsidRDefault="00DD337C" w:rsidP="00DD337C">
      <w:pPr>
        <w:jc w:val="both"/>
      </w:pPr>
      <w:r w:rsidRPr="00A90612">
        <w:t xml:space="preserve">б) второй тур – практический, определяющий: уровень подготовленности участников Олимпиады в выполнении приемов оказания первой медицинской помощи; уровень подготовленности участников Олимпиады по выживанию в условиях природной среды, по действиям в чрезвычайных ситуациях природного и техногенного характера, а также по основам военной службы. </w:t>
      </w:r>
    </w:p>
    <w:p w:rsidR="00DD337C" w:rsidRPr="00A90612" w:rsidRDefault="00DD337C" w:rsidP="00DD337C">
      <w:pPr>
        <w:jc w:val="both"/>
      </w:pPr>
    </w:p>
    <w:p w:rsidR="00DD337C" w:rsidRPr="00A90612" w:rsidRDefault="00DD337C" w:rsidP="00CE780C">
      <w:pPr>
        <w:ind w:firstLine="708"/>
        <w:jc w:val="both"/>
      </w:pPr>
      <w:r w:rsidRPr="00A90612">
        <w:rPr>
          <w:b/>
        </w:rPr>
        <w:t>Первый теоретический тур</w:t>
      </w:r>
      <w:r w:rsidRPr="00A90612">
        <w:t xml:space="preserve"> необходимо проводить в помещениях, обеспечивающих комфортные условия для участников Олимпиады: тишина, чистота, свежий воздух, достаточная освещенность рабочих мест, температура 20-22</w:t>
      </w:r>
      <w:proofErr w:type="gramStart"/>
      <w:r w:rsidRPr="00A90612">
        <w:t xml:space="preserve"> С</w:t>
      </w:r>
      <w:proofErr w:type="gramEnd"/>
      <w:r w:rsidRPr="00A90612">
        <w:t>, влажность 40-60%. В качестве помещений для первого теоретического тура целесообразно использовать школьные кабинеты, обстановка которых привычна участникам и настраивает их на работу. Расчет числа аудиторий определяется числом участников и посадочных мест в аудиториях. Лучше всего подходят учебные аудитории способные вместить не менее 25-30 учащихся.  Каждому участнику должен быть предоставлен отдельный стол или парта. Участники разных возрастных групп должны выполнять задания конкурса в разных аудиториях. В помещении (аудитории) и около него должно быть не менее чем по 1 дежурному.</w:t>
      </w:r>
    </w:p>
    <w:p w:rsidR="00DD337C" w:rsidRPr="00A90612" w:rsidRDefault="00DD337C" w:rsidP="00CE780C">
      <w:pPr>
        <w:ind w:firstLine="708"/>
        <w:jc w:val="both"/>
      </w:pPr>
      <w:r w:rsidRPr="00A90612">
        <w:rPr>
          <w:b/>
        </w:rPr>
        <w:t>Второй практический тур</w:t>
      </w:r>
      <w:r w:rsidRPr="00A90612">
        <w:t xml:space="preserve"> школьного этапа рекомендуется проводить только для участников средней и старшей возрастных групп.  </w:t>
      </w:r>
      <w:proofErr w:type="gramStart"/>
      <w:r w:rsidRPr="00A90612">
        <w:t>Практические задания выполняются на заранее спланированном организаторами Олимпиады участке местности, а если климатические и погодные условий не позволяют, то в специализированных помещениях: кабинетах ОБЖ, спортивных залах и др. Расчет числа таких помещений определяется числом участников.</w:t>
      </w:r>
      <w:proofErr w:type="gramEnd"/>
      <w:r w:rsidRPr="00A90612">
        <w:t xml:space="preserve">  Кроме того, в них должны находиться члены жюри (судьи) и дежурные (не менее 2 человек).</w:t>
      </w:r>
    </w:p>
    <w:p w:rsidR="00DD337C" w:rsidRPr="00A90612" w:rsidRDefault="00DD337C" w:rsidP="00DD337C">
      <w:pPr>
        <w:jc w:val="both"/>
      </w:pPr>
      <w:r w:rsidRPr="00A90612">
        <w:tab/>
        <w:t xml:space="preserve">Для проведения практического тура, в каждом помещении, где выполняются олимпиадные задания по выполнению приемов оказания первой помощи пострадавшим организаторам необходимо предусмотреть следующее оборудование:   кровоостанавливающий жгут, транспортная шина, косынка, перевязочный материал, носилки, гипотермический пакет, таблетки анальгина (муляж), бутылка с водой.  При выполнении олимпиадных заданий по выживанию в условиях природной среды, где </w:t>
      </w:r>
      <w:proofErr w:type="gramStart"/>
      <w:r w:rsidRPr="00A90612">
        <w:t>предполагается индивидуальное преодоление участниками препятствий в экстремальной ситуации все участники должны</w:t>
      </w:r>
      <w:proofErr w:type="gramEnd"/>
      <w:r w:rsidRPr="00A90612">
        <w:t xml:space="preserve"> иметь, спортивную одежду и обувь, компас, часы. При </w:t>
      </w:r>
      <w:r w:rsidRPr="00A90612">
        <w:lastRenderedPageBreak/>
        <w:t>выполнении олимпиадных заданий по действиям в чрезвычайных ситуациях природного и техногенного характера организаторам необходимо предусмотреть: фильтрующие противогазы марок ГП-5, ГП-7 или их модификации; защитные костюмы ОЗК (Л-1);  спасательный «конец Александрова».</w:t>
      </w:r>
    </w:p>
    <w:p w:rsidR="00DD337C" w:rsidRPr="00A90612" w:rsidRDefault="00DD337C" w:rsidP="00DD337C">
      <w:pPr>
        <w:jc w:val="both"/>
      </w:pPr>
      <w:r w:rsidRPr="00A90612">
        <w:tab/>
        <w:t>Олимпиадные задания по основам военной службы выполняются только участниками из состава старшей возрастной группы, учащимися 10-11 классов. Для их выполнения организаторам необходимо предусмотреть: муляжи гранат РГД-5 и Ф-1, модели массогабаритные автоматов Калашникова (АКМ, АК-74) для проведения конкурса по их неполной разборке и сборке, магазин и патроны для его снаряжения, пневматические винтовки и пули к ним для выполнения стрельбы.</w:t>
      </w:r>
    </w:p>
    <w:p w:rsidR="00DD337C" w:rsidRPr="00A90612" w:rsidRDefault="00DD337C" w:rsidP="00DD337C">
      <w:pPr>
        <w:jc w:val="both"/>
      </w:pPr>
      <w:r w:rsidRPr="00A90612">
        <w:tab/>
        <w:t xml:space="preserve">Приведенный перечень средств оснащения для проведения практического тура школьного этапа Олимпиады может быть изменен в зависимости от места его проведения и содержания олимпиадных заданий. </w:t>
      </w:r>
    </w:p>
    <w:p w:rsidR="00DD337C" w:rsidRPr="00A90612" w:rsidRDefault="00DD337C" w:rsidP="00DD337C">
      <w:pPr>
        <w:jc w:val="both"/>
      </w:pPr>
      <w:r w:rsidRPr="00A90612">
        <w:tab/>
        <w:t>Все участники практического тура должны иметь: допуск, заверенный медицинским работником; спортивную форму одежды в соответствии с погодными условиями. При выполнении практических заданий участниками, где это необходимо, помощниками судей организуется страховка.</w:t>
      </w:r>
    </w:p>
    <w:p w:rsidR="00DD337C" w:rsidRPr="00A90612" w:rsidRDefault="00DD337C" w:rsidP="00DD337C">
      <w:pPr>
        <w:jc w:val="both"/>
      </w:pPr>
      <w:r w:rsidRPr="00A90612">
        <w:tab/>
        <w:t>В месте проведения практического тура предусматриваются (в случае необходимости) мероприятия по оказанию медицинской помощи, транспортировке пострадавших в лечебные учреждения. Медицинские работники, обслуживающие полевой тур, должны быть обеспечены ясно видимыми отличительными знаками.</w:t>
      </w:r>
    </w:p>
    <w:p w:rsidR="00DD337C" w:rsidRPr="00A90612" w:rsidRDefault="00DD337C" w:rsidP="00DD337C">
      <w:pPr>
        <w:jc w:val="center"/>
        <w:rPr>
          <w:b/>
        </w:rPr>
      </w:pPr>
      <w:r w:rsidRPr="00A90612">
        <w:rPr>
          <w:b/>
        </w:rPr>
        <w:t>Олимпиадные задания теоретического тура</w:t>
      </w:r>
    </w:p>
    <w:p w:rsidR="00DD337C" w:rsidRPr="00A90612" w:rsidRDefault="00DD337C" w:rsidP="00DD337C">
      <w:pPr>
        <w:jc w:val="center"/>
        <w:rPr>
          <w:b/>
        </w:rPr>
      </w:pPr>
      <w:r w:rsidRPr="00A90612">
        <w:rPr>
          <w:b/>
        </w:rPr>
        <w:t>школьного этапа Олимпиады.</w:t>
      </w:r>
    </w:p>
    <w:p w:rsidR="00DD337C" w:rsidRPr="00A90612" w:rsidRDefault="00DD337C" w:rsidP="00DD337C">
      <w:pPr>
        <w:jc w:val="both"/>
      </w:pPr>
      <w:r w:rsidRPr="00A90612">
        <w:t xml:space="preserve">Олимпиадные задания теоретического тура школьного этапа Олимпиады состоят из двух частей: </w:t>
      </w:r>
    </w:p>
    <w:p w:rsidR="00DD337C" w:rsidRPr="00A90612" w:rsidRDefault="00DD337C" w:rsidP="00DD337C">
      <w:pPr>
        <w:jc w:val="both"/>
      </w:pPr>
      <w:r w:rsidRPr="00A90612">
        <w:t xml:space="preserve">а) первая часть – теоретическая, где участники выполняют теоретические задания в форме письменного ответа на вопросы (тесты открытого типа); </w:t>
      </w:r>
    </w:p>
    <w:p w:rsidR="00DD337C" w:rsidRPr="00A90612" w:rsidRDefault="00DD337C" w:rsidP="00DD337C">
      <w:pPr>
        <w:jc w:val="both"/>
      </w:pPr>
      <w:r w:rsidRPr="00A90612">
        <w:t xml:space="preserve">б) вторая часть – тестирование (тесты закрытого типа). </w:t>
      </w:r>
      <w:proofErr w:type="gramStart"/>
      <w:r w:rsidRPr="00A90612">
        <w:t>В теоретическом туре школьного этапа Олимпиады предметно-методической комиссией   разработано задание, состоящее   из 3 вопросов (тестов открытого типа), а также 20 заданий в форме тестов закрытого типа, раскрывающих обязательное базовое содержание образовательной области и требования к уровню подготовки выпускников основной и средней (полной) школы по основам безопасности жизнедеятельности, при этом уровень их сложности  определен таким образом, чтобы, на их решение участник</w:t>
      </w:r>
      <w:proofErr w:type="gramEnd"/>
      <w:r w:rsidRPr="00A90612">
        <w:t xml:space="preserve"> смог затратить в общей сложности не более 45 минут.</w:t>
      </w:r>
    </w:p>
    <w:p w:rsidR="00DD337C" w:rsidRPr="00A90612" w:rsidRDefault="00DD337C" w:rsidP="00DD337C">
      <w:pPr>
        <w:jc w:val="both"/>
      </w:pPr>
      <w:r w:rsidRPr="00A90612">
        <w:tab/>
        <w:t xml:space="preserve">При составлении олимпиадных заданий  учитывался реальный уровень знаний испытуемых, поэтому предметно-методической комиссией муниципального этапа Олимпиады   подготовлены задания отдельно для участников 3-х возрастных групп: </w:t>
      </w:r>
    </w:p>
    <w:p w:rsidR="00DD337C" w:rsidRPr="00A90612" w:rsidRDefault="00DD337C" w:rsidP="00DD337C">
      <w:pPr>
        <w:jc w:val="both"/>
      </w:pPr>
      <w:r w:rsidRPr="00A90612">
        <w:t xml:space="preserve">а) в заданиях теоретического тура для обучаемых на ступени основного общего образования   представлены следующие тематические </w:t>
      </w:r>
      <w:proofErr w:type="spellStart"/>
      <w:r w:rsidRPr="00A90612">
        <w:t>направления</w:t>
      </w:r>
      <w:proofErr w:type="gramStart"/>
      <w:r w:rsidRPr="00A90612">
        <w:t>:«</w:t>
      </w:r>
      <w:proofErr w:type="gramEnd"/>
      <w:r w:rsidRPr="00A90612">
        <w:t>Обеспечение</w:t>
      </w:r>
      <w:proofErr w:type="spellEnd"/>
      <w:r w:rsidRPr="00A90612">
        <w:t xml:space="preserve"> личной безопасности в повседневной жизни»: основы здорового образа жизни; безопасность на улицах и дорогах (в части, касающейся пешеходов и велосипедистов); безопасность в бытовой среде (основные правила пользования бытовыми приборами и инструментами, средствами бытовой химии, персональными компьютерами и др.); </w:t>
      </w:r>
      <w:proofErr w:type="spellStart"/>
      <w:proofErr w:type="gramStart"/>
      <w:r w:rsidRPr="00A90612">
        <w:t>безопас-ность</w:t>
      </w:r>
      <w:proofErr w:type="spellEnd"/>
      <w:r w:rsidRPr="00A90612">
        <w:t xml:space="preserve"> в природной среде; безопасность на водоемах; безопасность в социальной среде (в криминогенных ситуациях и при террористических актах); «Обеспечение личной безопасности в чрезвычайных ситуациях»: пожарная безопасность и правила поведения при пожаре; безопасность в чрезвычайных ситуациях природного и техногенного характера; использование средств индивидуальной и коллективной защиты; действия населения по сигналу «Внимание всем!» и при эвакуации;</w:t>
      </w:r>
      <w:proofErr w:type="gramEnd"/>
    </w:p>
    <w:p w:rsidR="00DD337C" w:rsidRPr="00A90612" w:rsidRDefault="00DD337C" w:rsidP="00DD337C">
      <w:pPr>
        <w:jc w:val="both"/>
      </w:pPr>
      <w:r w:rsidRPr="00A90612">
        <w:t xml:space="preserve">б) в заданиях теоретического тура для обучаемых на ступени среднего (полного) общего образования   представлены следующие тематические </w:t>
      </w:r>
      <w:proofErr w:type="spellStart"/>
      <w:r w:rsidRPr="00A90612">
        <w:t>направления</w:t>
      </w:r>
      <w:proofErr w:type="gramStart"/>
      <w:r w:rsidRPr="00A90612">
        <w:t>:«</w:t>
      </w:r>
      <w:proofErr w:type="gramEnd"/>
      <w:r w:rsidRPr="00A90612">
        <w:t>Обеспечение</w:t>
      </w:r>
      <w:proofErr w:type="spellEnd"/>
      <w:r w:rsidRPr="00A90612">
        <w:t xml:space="preserve"> личной безопасности в повседневной жизни и в чрезвычайных ситуациях»: основы здорового образа жизни; безопасность на улицах и дорогах; безопасность в бытовой среде; </w:t>
      </w:r>
      <w:r w:rsidRPr="00A90612">
        <w:lastRenderedPageBreak/>
        <w:t xml:space="preserve">безопасность в природной среде; безопасность на водоемах; безопасность в социальной среде (безопасность при террористических актах, возникновении региональных и локальных вооруженных конфликтах и массовых беспорядках); пожарная безопасность и правила поведения при пожаре; безопасность в чрезвычайных ситуациях природного и техногенного характера; «Государственная система обеспечения безопасности населения»: единая государственная система предупреждения и ликвидации чрезвычайных ситуаций и система гражданской обороны; безопасность и защита от опасностей, возникающих при ведении военных действий или вследствие этих действий; мероприятия по защите населения от чрезвычайных ситуаций мирного и военного времени; государственные службы по охране здоровья и обеспечению безопасности граждан; правовые основы организации обеспечения безопасности и защиты населения; «Основы обороны государства и воинская обязанность»: вопросы государственного и военного строительства Российской Федерации (военные, политические и экономические основы военной доктрины Российской Федерации, вооруженные силы России в структуре государственных институтов); военно-историческая подготовка (военные реформы в истории российского государства, дни воинской славы в истории России); военно-правовая подготовка (правовые основы защиты государства и военной службы, воинская обязанность и подготовка граждан к военной службе, правовой статус военнослужащего, прохождение военной службы, воинская дисциплина); государственная и военная символика Вооруженных Сил Российской Федерации. </w:t>
      </w:r>
    </w:p>
    <w:p w:rsidR="00DD337C" w:rsidRPr="00A90612" w:rsidRDefault="00DD337C" w:rsidP="00DD337C">
      <w:pPr>
        <w:jc w:val="both"/>
      </w:pPr>
      <w:r w:rsidRPr="00A90612">
        <w:t xml:space="preserve">При разработке тестовых заданий  исходить из следующих требований: </w:t>
      </w:r>
    </w:p>
    <w:p w:rsidR="00DD337C" w:rsidRPr="00A90612" w:rsidRDefault="00DD337C" w:rsidP="00DD337C">
      <w:pPr>
        <w:jc w:val="both"/>
      </w:pPr>
      <w:r w:rsidRPr="00A90612">
        <w:t xml:space="preserve">  Тесты   состоят  из минимального количества заданий, достаточных для полного определения уровня подготовки (обучения). </w:t>
      </w:r>
    </w:p>
    <w:p w:rsidR="00DD337C" w:rsidRPr="00A90612" w:rsidRDefault="00DD337C" w:rsidP="00DD337C">
      <w:pPr>
        <w:jc w:val="center"/>
        <w:rPr>
          <w:b/>
        </w:rPr>
      </w:pPr>
      <w:r w:rsidRPr="00A90612">
        <w:rPr>
          <w:b/>
        </w:rPr>
        <w:t>Олимпиадные задания практического тура</w:t>
      </w:r>
    </w:p>
    <w:p w:rsidR="00DD337C" w:rsidRPr="00A90612" w:rsidRDefault="00DD337C" w:rsidP="00DD337C">
      <w:pPr>
        <w:jc w:val="center"/>
      </w:pPr>
      <w:r w:rsidRPr="00A90612">
        <w:rPr>
          <w:b/>
        </w:rPr>
        <w:t>школьного этапа Олимпиады</w:t>
      </w:r>
      <w:proofErr w:type="gramStart"/>
      <w:r w:rsidRPr="00A90612">
        <w:t xml:space="preserve"> .</w:t>
      </w:r>
      <w:proofErr w:type="gramEnd"/>
    </w:p>
    <w:p w:rsidR="00DD337C" w:rsidRPr="00A90612" w:rsidRDefault="00DD337C" w:rsidP="00DD337C">
      <w:pPr>
        <w:jc w:val="both"/>
      </w:pPr>
      <w:r w:rsidRPr="00A90612">
        <w:tab/>
        <w:t xml:space="preserve">Олимпиадные задания практического тура школьного этапа Олимпиады  дают возможность выявить и оценить: уровень подготовленности участников Олимпиады в выполнении приемов оказания первой медицинской помощи; уровень подготовленности участников Олимпиады по выживанию в условиях природной среды, по действиям в чрезвычайных ситуациях природного и техногенного характера, а также по основам военной службы. </w:t>
      </w:r>
    </w:p>
    <w:p w:rsidR="00DD337C" w:rsidRPr="00A90612" w:rsidRDefault="00DD337C" w:rsidP="00DD337C">
      <w:pPr>
        <w:jc w:val="both"/>
      </w:pPr>
      <w:r w:rsidRPr="00A90612">
        <w:tab/>
        <w:t xml:space="preserve">В практическом туре предметно-методической комиссией муниципального этапа Олимпиады  разработаны  4-е задания по вопросам: </w:t>
      </w:r>
    </w:p>
    <w:p w:rsidR="00DD337C" w:rsidRPr="00A90612" w:rsidRDefault="00DD337C" w:rsidP="00DD337C">
      <w:pPr>
        <w:jc w:val="both"/>
      </w:pPr>
      <w:r w:rsidRPr="00A90612">
        <w:t xml:space="preserve">1. Для участников средней и старшей возрастных групп: оказания первой помощи пострадавшим; выживания в условиях природной среды; действия в чрезвычайных ситуациях техногенного характера; </w:t>
      </w:r>
    </w:p>
    <w:p w:rsidR="00DD337C" w:rsidRPr="00A90612" w:rsidRDefault="00DD337C" w:rsidP="00DD337C">
      <w:pPr>
        <w:jc w:val="both"/>
      </w:pPr>
      <w:r w:rsidRPr="00A90612">
        <w:t xml:space="preserve">2. Для участников старшей возрастной группы: по основам военной службы. Олимпиадные задания практического тура по выполнению приемов оказания первой помощи  отвечают следующим общим требованиям: </w:t>
      </w:r>
    </w:p>
    <w:p w:rsidR="00DD337C" w:rsidRPr="00A90612" w:rsidRDefault="00DD337C" w:rsidP="00DD337C">
      <w:pPr>
        <w:jc w:val="both"/>
      </w:pPr>
      <w:proofErr w:type="gramStart"/>
      <w:r w:rsidRPr="00A90612">
        <w:t>а) задания по выполнению приемов оказания первой помощи  ориентированы на уровень практических умений и навыков, установленных программно-методическими документами отдельно для обучающихся на ступени основного общего и среднего (полного) общего образования;</w:t>
      </w:r>
      <w:proofErr w:type="gramEnd"/>
    </w:p>
    <w:p w:rsidR="00DD337C" w:rsidRPr="00A90612" w:rsidRDefault="00DD337C" w:rsidP="00DD337C">
      <w:pPr>
        <w:jc w:val="both"/>
      </w:pPr>
      <w:proofErr w:type="gramStart"/>
      <w:r w:rsidRPr="00A90612">
        <w:t>б) в заданиях могут быть представлены следующие тематические линии: первая помощь пострадавшим при отморожениях; первая помощь при тепловых и солнечных ударах; первая помощь пострадавшим при химических и термических ожогах; первая помощь пострадавшим при поражениях электрическим током; первая помощь пострадавшим при кровотечениях; первая помощь пострадавшим при ушибах, вывихах, растяжениях; первая помощь пострадавшим при переломах;</w:t>
      </w:r>
      <w:proofErr w:type="gramEnd"/>
      <w:r w:rsidRPr="00A90612">
        <w:t xml:space="preserve"> проведение реанимационных мероприятий; </w:t>
      </w:r>
    </w:p>
    <w:p w:rsidR="00DD337C" w:rsidRPr="00A90612" w:rsidRDefault="00DD337C" w:rsidP="00DD337C">
      <w:pPr>
        <w:jc w:val="both"/>
      </w:pPr>
      <w:r w:rsidRPr="00A90612">
        <w:tab/>
        <w:t xml:space="preserve">Олимпиадные задания практического тура по выживанию в условиях природной среды, по действиям в чрезвычайных ситуациях природного и техногенного характера, а также по основам военной службы  отвечают следующим общим требованиям: </w:t>
      </w:r>
    </w:p>
    <w:p w:rsidR="00DD337C" w:rsidRPr="00A90612" w:rsidRDefault="00DD337C" w:rsidP="00DD337C">
      <w:pPr>
        <w:jc w:val="both"/>
      </w:pPr>
      <w:r w:rsidRPr="00A90612">
        <w:t xml:space="preserve">а) в олимпиадные задания по выживанию в условиях природной среды в зависимости от места проведения тура могут быть включены общие для участников всех возрастных </w:t>
      </w:r>
      <w:r w:rsidRPr="00A90612">
        <w:lastRenderedPageBreak/>
        <w:t>групп задания: задания по ориентированию на местности (определение сторон горизонта или азимута на объект; движение по азимуту; движение в заданном направлении; движение по легенде; движение по обозначенному маршруту)</w:t>
      </w:r>
      <w:proofErr w:type="gramStart"/>
      <w:r w:rsidRPr="00A90612">
        <w:t>;з</w:t>
      </w:r>
      <w:proofErr w:type="gramEnd"/>
      <w:r w:rsidRPr="00A90612">
        <w:t xml:space="preserve">адания по организации жизнеобеспечения в условиях вынужденного автономного существования: укладка рюкзака; добывание огня без спичек; разжигание костра, кипячение воды (пережигание нити); распознавание съедобных и ядовитых растений и грибов; подача сигналов бедствия; задания по преодолению препятствий с использованием специального страховочного снаряжения (переправа по горизонтальной веревке; переправа по горизонтальному бревну; переправа по наклонному бревну; переправа по качающимся перекладинам; движение по подвесному бревну; преодоление этапов «Бабочка», «Паутина», «Ромб»; преодоление заболоченного участка по кочкам с помощью жердей; движение по узкому лазу; </w:t>
      </w:r>
      <w:proofErr w:type="gramStart"/>
      <w:r w:rsidRPr="00A90612">
        <w:t>б) в олимпиадные задания по действиям в чрезвычайных ситуациях природного и техногенного характера в зависимости от места проведения тура могут быть включены общие для участников средней и старшей возрастной групп задания: преодоление зоны радиоактивного заражения; действия в районе аварии с утечкой аварийно-химических опасных веществ; по применению средств индивидуальной и коллективной защиты;</w:t>
      </w:r>
      <w:proofErr w:type="gramEnd"/>
      <w:r w:rsidRPr="00A90612">
        <w:t xml:space="preserve"> действия по спасению утопающего с помощью «конца Александрова»; </w:t>
      </w:r>
    </w:p>
    <w:p w:rsidR="00DD337C" w:rsidRPr="00A90612" w:rsidRDefault="00DD337C" w:rsidP="00DD337C">
      <w:pPr>
        <w:jc w:val="both"/>
      </w:pPr>
      <w:proofErr w:type="gramStart"/>
      <w:r w:rsidRPr="00A90612">
        <w:t>в) в олимпиадные задания по основам военной службы в зависимости от места проведения тура включаются задания только для обучающихся на ступени среднего (полного) общего образования: элементы строевой и начальной военной подготовки: неполная разборка и сборка модели автомата (АКМ, АК-74); снаряжение магазина автомата патронами; метание гранаты с места; выполнение строевых приемов в движении в строю и на месте;</w:t>
      </w:r>
      <w:proofErr w:type="gramEnd"/>
      <w:r w:rsidRPr="00A90612">
        <w:t xml:space="preserve"> стрельба из пневматического оружия и др.</w:t>
      </w:r>
    </w:p>
    <w:p w:rsidR="00DD337C" w:rsidRPr="00A90612" w:rsidRDefault="00DD337C" w:rsidP="00DD6C99">
      <w:pPr>
        <w:jc w:val="center"/>
      </w:pPr>
      <w:r w:rsidRPr="00A90612">
        <w:rPr>
          <w:b/>
        </w:rPr>
        <w:t>Методические рекомендации по оцениванию результатов олимпиадных заданий школьного этапа Олимпиады.</w:t>
      </w:r>
    </w:p>
    <w:p w:rsidR="00DD337C" w:rsidRPr="00A90612" w:rsidRDefault="00DD337C" w:rsidP="00DD6C99">
      <w:pPr>
        <w:jc w:val="both"/>
      </w:pPr>
      <w:r w:rsidRPr="00A90612">
        <w:tab/>
        <w:t>Система и методика оценивания олимпиадных заданий должна позволять объективно выявить реальный уровень подготовки участников школьного этапа Олимпиады.</w:t>
      </w:r>
    </w:p>
    <w:p w:rsidR="00DD337C" w:rsidRPr="00A90612" w:rsidRDefault="00DD337C" w:rsidP="00DD6C99">
      <w:pPr>
        <w:jc w:val="both"/>
      </w:pPr>
      <w:r w:rsidRPr="00A90612">
        <w:tab/>
      </w:r>
      <w:proofErr w:type="gramStart"/>
      <w:r w:rsidRPr="00A90612">
        <w:t>С учетом этого, при разработке методики оценивания олимпиадных заданий предметно-методическим комиссиям муниципального этапа Олимпиады рекомендуется: по всем теоретическим и практическим заданиям начисление баллов производить целыми, а не дробными числами, уйдя от ошибок, т.к. дробные числа только увеличат их вероятность, при этом общий результат будет получен в целых числах, что упростит подсчет баллов всех участников;</w:t>
      </w:r>
      <w:proofErr w:type="gramEnd"/>
      <w:r w:rsidRPr="00A90612">
        <w:t xml:space="preserve"> размер максимальных баллов за задания теоретического тура установить в зависимости от уровня сложности задания, за задания одного уровня сложности начислять одинаковый максимальный балл.  Общий результат оценивать путем простого сложения баллов, полученных участниками за каждое теоретическое и практическое задание. Признать целесообразным общую максимальную оценку по итогам выполнения заданий определить  200 баллов (теоретический тур 100 баллов, практический тур 100 баллов). Например, при наличии 4 вопросов и 20 тестовых заданий, если оценивать выполнение каждого теоретического вопроса максимальной оценкой не более 10 баллов, а каждого тестового задания не более 3 баллов, общий балл по теоретическому туру составит не более 100 баллов. Оценивая выполнение практических заданий по оказанию первой помощи пострадавшим максимальной оценкой не более 40 баллов; практических заданий по выживанию в условиях природной среды, по действиям в чрезвычайных ситуациях техногенного характера, по основам военной службы максимальной оценкой не более 20 баллов, получим общий балл по практическому туру – 100 баллов. Таким образом, для обучающихся на ступени среднего (полного) общего образования (старшая возрастная группа) максимальный результат составит 200 баллов. Для участников младшей возрастной группы при оценке результатов выполнения заданий можно удвоить максимальный оценочный балл. В этом случае максимальный результат составит 200 баллов.  </w:t>
      </w:r>
    </w:p>
    <w:p w:rsidR="001C4BA6" w:rsidRPr="00A90612" w:rsidRDefault="001C4BA6" w:rsidP="001C4BA6">
      <w:pPr>
        <w:spacing w:line="276" w:lineRule="auto"/>
        <w:jc w:val="center"/>
        <w:rPr>
          <w:b/>
        </w:rPr>
      </w:pPr>
    </w:p>
    <w:p w:rsidR="001C4BA6" w:rsidRPr="00A90612" w:rsidRDefault="001C4BA6" w:rsidP="001C4BA6">
      <w:pPr>
        <w:spacing w:line="276" w:lineRule="auto"/>
        <w:jc w:val="center"/>
        <w:rPr>
          <w:b/>
        </w:rPr>
      </w:pPr>
      <w:r w:rsidRPr="00A90612">
        <w:rPr>
          <w:b/>
        </w:rPr>
        <w:lastRenderedPageBreak/>
        <w:t>Раздел 1</w:t>
      </w:r>
      <w:r w:rsidR="00B76778" w:rsidRPr="00A90612">
        <w:rPr>
          <w:b/>
        </w:rPr>
        <w:t>8</w:t>
      </w:r>
    </w:p>
    <w:p w:rsidR="00D86B83" w:rsidRPr="00A90612" w:rsidRDefault="001C4BA6" w:rsidP="00294DCA">
      <w:pPr>
        <w:jc w:val="center"/>
        <w:rPr>
          <w:b/>
        </w:rPr>
      </w:pPr>
      <w:r w:rsidRPr="00A90612">
        <w:rPr>
          <w:b/>
        </w:rPr>
        <w:t>Технология</w:t>
      </w:r>
    </w:p>
    <w:p w:rsidR="001C4BA6" w:rsidRPr="00A90612" w:rsidRDefault="001C4BA6" w:rsidP="00294DCA">
      <w:pPr>
        <w:jc w:val="center"/>
        <w:rPr>
          <w:b/>
        </w:rPr>
      </w:pPr>
    </w:p>
    <w:p w:rsidR="00850B23" w:rsidRPr="00A90612" w:rsidRDefault="00850B23" w:rsidP="00850B23">
      <w:pPr>
        <w:jc w:val="both"/>
        <w:rPr>
          <w:b/>
          <w:szCs w:val="28"/>
        </w:rPr>
      </w:pPr>
      <w:r w:rsidRPr="00A90612">
        <w:rPr>
          <w:b/>
          <w:szCs w:val="28"/>
        </w:rPr>
        <w:t>Задача проведения олимпиады:</w:t>
      </w:r>
    </w:p>
    <w:p w:rsidR="00850B23" w:rsidRPr="00A90612" w:rsidRDefault="00850B23" w:rsidP="00850B23">
      <w:pPr>
        <w:jc w:val="both"/>
        <w:rPr>
          <w:szCs w:val="28"/>
        </w:rPr>
      </w:pPr>
      <w:r w:rsidRPr="00A90612">
        <w:rPr>
          <w:szCs w:val="28"/>
        </w:rPr>
        <w:t xml:space="preserve">         Выявление и оценка теоретических знаний талантливых учащихся по различным разделам содержания образовательной области « Технология», умение использовать эти знания, оценка практических умений учащихся при выполнении проекта.</w:t>
      </w:r>
    </w:p>
    <w:p w:rsidR="00850B23" w:rsidRPr="00A90612" w:rsidRDefault="00850B23" w:rsidP="00850B23">
      <w:pPr>
        <w:jc w:val="both"/>
        <w:rPr>
          <w:b/>
          <w:szCs w:val="28"/>
        </w:rPr>
      </w:pPr>
      <w:r w:rsidRPr="00A90612">
        <w:rPr>
          <w:b/>
          <w:szCs w:val="28"/>
        </w:rPr>
        <w:t>Цели проведения олимпиады:</w:t>
      </w:r>
    </w:p>
    <w:p w:rsidR="00850B23" w:rsidRPr="00A90612" w:rsidRDefault="00850B23" w:rsidP="00850B23">
      <w:pPr>
        <w:numPr>
          <w:ilvl w:val="0"/>
          <w:numId w:val="26"/>
        </w:numPr>
        <w:jc w:val="both"/>
        <w:rPr>
          <w:szCs w:val="28"/>
        </w:rPr>
      </w:pPr>
      <w:r w:rsidRPr="00A90612">
        <w:rPr>
          <w:szCs w:val="28"/>
        </w:rPr>
        <w:t>Выявление у учащихся образовательных организаций способностей к творческой проектной деятельности;</w:t>
      </w:r>
    </w:p>
    <w:p w:rsidR="00850B23" w:rsidRPr="00A90612" w:rsidRDefault="00850B23" w:rsidP="00850B23">
      <w:pPr>
        <w:numPr>
          <w:ilvl w:val="0"/>
          <w:numId w:val="26"/>
        </w:numPr>
        <w:jc w:val="both"/>
        <w:rPr>
          <w:szCs w:val="28"/>
        </w:rPr>
      </w:pPr>
      <w:r w:rsidRPr="00A90612">
        <w:rPr>
          <w:szCs w:val="28"/>
        </w:rPr>
        <w:t xml:space="preserve">Развитие у </w:t>
      </w:r>
      <w:proofErr w:type="gramStart"/>
      <w:r w:rsidRPr="00A90612">
        <w:rPr>
          <w:szCs w:val="28"/>
        </w:rPr>
        <w:t>обучающихся</w:t>
      </w:r>
      <w:proofErr w:type="gramEnd"/>
      <w:r w:rsidRPr="00A90612">
        <w:rPr>
          <w:szCs w:val="28"/>
        </w:rPr>
        <w:t xml:space="preserve"> устойчивого интереса к научной деятельности;</w:t>
      </w:r>
    </w:p>
    <w:p w:rsidR="00850B23" w:rsidRPr="00A90612" w:rsidRDefault="00850B23" w:rsidP="00850B23">
      <w:pPr>
        <w:numPr>
          <w:ilvl w:val="0"/>
          <w:numId w:val="26"/>
        </w:numPr>
        <w:jc w:val="both"/>
        <w:rPr>
          <w:szCs w:val="28"/>
        </w:rPr>
      </w:pPr>
      <w:r w:rsidRPr="00A90612">
        <w:rPr>
          <w:szCs w:val="28"/>
        </w:rPr>
        <w:t>Повышения уровня и престижности технологического образования школьников;</w:t>
      </w:r>
    </w:p>
    <w:p w:rsidR="00850B23" w:rsidRPr="00A90612" w:rsidRDefault="00850B23" w:rsidP="00850B23">
      <w:pPr>
        <w:numPr>
          <w:ilvl w:val="0"/>
          <w:numId w:val="26"/>
        </w:numPr>
        <w:jc w:val="both"/>
        <w:rPr>
          <w:szCs w:val="28"/>
        </w:rPr>
      </w:pPr>
      <w:r w:rsidRPr="00A90612">
        <w:rPr>
          <w:szCs w:val="28"/>
        </w:rPr>
        <w:t xml:space="preserve">Выявление и поощрение </w:t>
      </w:r>
      <w:proofErr w:type="spellStart"/>
      <w:r w:rsidRPr="00A90612">
        <w:rPr>
          <w:szCs w:val="28"/>
        </w:rPr>
        <w:t>найболее</w:t>
      </w:r>
      <w:proofErr w:type="spellEnd"/>
      <w:r w:rsidRPr="00A90612">
        <w:rPr>
          <w:szCs w:val="28"/>
        </w:rPr>
        <w:t xml:space="preserve"> способных и талантливых детей.</w:t>
      </w:r>
    </w:p>
    <w:p w:rsidR="00850B23" w:rsidRPr="00A90612" w:rsidRDefault="00850B23" w:rsidP="00850B23">
      <w:pPr>
        <w:jc w:val="both"/>
        <w:rPr>
          <w:szCs w:val="28"/>
        </w:rPr>
      </w:pPr>
    </w:p>
    <w:p w:rsidR="00850B23" w:rsidRPr="00A90612" w:rsidRDefault="00850B23" w:rsidP="00850B23">
      <w:pPr>
        <w:jc w:val="both"/>
        <w:rPr>
          <w:szCs w:val="28"/>
        </w:rPr>
      </w:pPr>
    </w:p>
    <w:p w:rsidR="00850B23" w:rsidRPr="00A90612" w:rsidRDefault="00850B23" w:rsidP="00850B23">
      <w:pPr>
        <w:jc w:val="both"/>
        <w:rPr>
          <w:szCs w:val="28"/>
        </w:rPr>
      </w:pPr>
      <w:r w:rsidRPr="00A90612">
        <w:rPr>
          <w:szCs w:val="28"/>
        </w:rPr>
        <w:t xml:space="preserve">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w:t>
      </w:r>
      <w:smartTag w:uri="urn:schemas-microsoft-com:office:smarttags" w:element="metricconverter">
        <w:smartTagPr>
          <w:attr w:name="ProductID" w:val="2013 г"/>
        </w:smartTagPr>
        <w:r w:rsidRPr="00A90612">
          <w:rPr>
            <w:szCs w:val="28"/>
          </w:rPr>
          <w:t>2013 г</w:t>
        </w:r>
      </w:smartTag>
      <w:r w:rsidRPr="00A90612">
        <w:rPr>
          <w:szCs w:val="28"/>
        </w:rPr>
        <w:t>. N 11488г).</w:t>
      </w:r>
    </w:p>
    <w:p w:rsidR="00850B23" w:rsidRPr="00A90612" w:rsidRDefault="00850B23" w:rsidP="00850B23">
      <w:pPr>
        <w:jc w:val="both"/>
        <w:rPr>
          <w:b/>
          <w:szCs w:val="28"/>
        </w:rPr>
      </w:pPr>
    </w:p>
    <w:p w:rsidR="00850B23" w:rsidRPr="00A90612" w:rsidRDefault="00850B23" w:rsidP="00850B23">
      <w:pPr>
        <w:jc w:val="both"/>
        <w:rPr>
          <w:b/>
          <w:szCs w:val="28"/>
        </w:rPr>
      </w:pPr>
      <w:r w:rsidRPr="00A90612">
        <w:rPr>
          <w:b/>
          <w:szCs w:val="28"/>
        </w:rPr>
        <w:t>Форма и порядок проведения олимпиады.</w:t>
      </w:r>
    </w:p>
    <w:p w:rsidR="00850B23" w:rsidRPr="00A90612" w:rsidRDefault="00850B23" w:rsidP="00850B23">
      <w:pPr>
        <w:jc w:val="both"/>
        <w:rPr>
          <w:szCs w:val="28"/>
        </w:rPr>
      </w:pPr>
      <w:r w:rsidRPr="00A90612">
        <w:rPr>
          <w:szCs w:val="28"/>
        </w:rPr>
        <w:t>• Принимать участие в олимпиаде могут все желающие с 5 по 11 класс.</w:t>
      </w:r>
    </w:p>
    <w:p w:rsidR="00850B23" w:rsidRPr="00A90612" w:rsidRDefault="00850B23" w:rsidP="00850B23">
      <w:pPr>
        <w:jc w:val="both"/>
        <w:rPr>
          <w:szCs w:val="28"/>
        </w:rPr>
      </w:pPr>
      <w:r w:rsidRPr="00A90612">
        <w:rPr>
          <w:szCs w:val="28"/>
        </w:rPr>
        <w:t xml:space="preserve">Участникам олимпиады необходимо иметь при себе авторучку с </w:t>
      </w:r>
      <w:proofErr w:type="gramStart"/>
      <w:r w:rsidRPr="00A90612">
        <w:rPr>
          <w:szCs w:val="28"/>
        </w:rPr>
        <w:t>синими</w:t>
      </w:r>
      <w:proofErr w:type="gramEnd"/>
      <w:r w:rsidRPr="00A90612">
        <w:rPr>
          <w:szCs w:val="28"/>
        </w:rPr>
        <w:t>/чёрными чернилами.</w:t>
      </w:r>
    </w:p>
    <w:p w:rsidR="00850B23" w:rsidRPr="00A90612" w:rsidRDefault="00850B23" w:rsidP="00850B23">
      <w:pPr>
        <w:jc w:val="both"/>
        <w:rPr>
          <w:szCs w:val="28"/>
        </w:rPr>
      </w:pPr>
      <w:r w:rsidRPr="00A90612">
        <w:rPr>
          <w:szCs w:val="28"/>
        </w:rPr>
        <w:t>• 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850B23" w:rsidRPr="00A90612" w:rsidRDefault="00850B23" w:rsidP="00850B23">
      <w:pPr>
        <w:jc w:val="both"/>
        <w:rPr>
          <w:szCs w:val="28"/>
        </w:rPr>
      </w:pPr>
    </w:p>
    <w:p w:rsidR="00850B23" w:rsidRPr="00A90612" w:rsidRDefault="00850B23" w:rsidP="00850B23">
      <w:pPr>
        <w:jc w:val="both"/>
        <w:rPr>
          <w:b/>
          <w:szCs w:val="28"/>
        </w:rPr>
      </w:pPr>
    </w:p>
    <w:p w:rsidR="00850B23" w:rsidRPr="00A90612" w:rsidRDefault="00850B23" w:rsidP="00850B23">
      <w:pPr>
        <w:jc w:val="both"/>
        <w:rPr>
          <w:b/>
          <w:szCs w:val="28"/>
        </w:rPr>
      </w:pPr>
      <w:r w:rsidRPr="00A90612">
        <w:rPr>
          <w:b/>
          <w:szCs w:val="28"/>
        </w:rPr>
        <w:t>Процедура оценивания выполненных заданий.</w:t>
      </w:r>
    </w:p>
    <w:p w:rsidR="00850B23" w:rsidRPr="00A90612" w:rsidRDefault="00850B23" w:rsidP="00850B23">
      <w:pPr>
        <w:jc w:val="both"/>
        <w:rPr>
          <w:szCs w:val="28"/>
        </w:rPr>
      </w:pPr>
      <w:r w:rsidRPr="00A90612">
        <w:rPr>
          <w:szCs w:val="28"/>
        </w:rPr>
        <w:t>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w:t>
      </w:r>
    </w:p>
    <w:p w:rsidR="00850B23" w:rsidRPr="00A90612" w:rsidRDefault="00850B23" w:rsidP="00850B23">
      <w:pPr>
        <w:jc w:val="both"/>
        <w:rPr>
          <w:szCs w:val="28"/>
        </w:rPr>
      </w:pPr>
      <w:r w:rsidRPr="00A90612">
        <w:rPr>
          <w:szCs w:val="28"/>
        </w:rPr>
        <w:t xml:space="preserve">За каждое правильное тестовое задание получают 1 балл. Если не правильно или частично 0 баллов, не следует ставить полбалла за </w:t>
      </w:r>
      <w:proofErr w:type="gramStart"/>
      <w:r w:rsidRPr="00A90612">
        <w:rPr>
          <w:szCs w:val="28"/>
        </w:rPr>
        <w:t>тест</w:t>
      </w:r>
      <w:proofErr w:type="gramEnd"/>
      <w:r w:rsidRPr="00A90612">
        <w:rPr>
          <w:szCs w:val="28"/>
        </w:rPr>
        <w:t xml:space="preserve"> выполненный на половину.</w:t>
      </w:r>
    </w:p>
    <w:p w:rsidR="00850B23" w:rsidRPr="00A90612" w:rsidRDefault="00850B23" w:rsidP="00850B23">
      <w:pPr>
        <w:jc w:val="both"/>
        <w:rPr>
          <w:szCs w:val="28"/>
        </w:rPr>
      </w:pPr>
      <w:r w:rsidRPr="00A90612">
        <w:rPr>
          <w:szCs w:val="28"/>
        </w:rPr>
        <w:t>Максимальное количество баллов за практическое задание -30 баллов</w:t>
      </w:r>
    </w:p>
    <w:p w:rsidR="00850B23" w:rsidRPr="00A90612" w:rsidRDefault="00850B23" w:rsidP="00850B23">
      <w:pPr>
        <w:jc w:val="both"/>
        <w:rPr>
          <w:szCs w:val="28"/>
        </w:rPr>
      </w:pPr>
      <w:r w:rsidRPr="00A90612">
        <w:rPr>
          <w:szCs w:val="28"/>
        </w:rPr>
        <w:t>Максимальное количество баллов запроект-50 баллов</w:t>
      </w:r>
    </w:p>
    <w:p w:rsidR="00850B23" w:rsidRPr="00A90612" w:rsidRDefault="00850B23" w:rsidP="00850B23">
      <w:pPr>
        <w:ind w:firstLine="567"/>
        <w:contextualSpacing/>
        <w:outlineLvl w:val="0"/>
        <w:rPr>
          <w:b/>
          <w:szCs w:val="28"/>
        </w:rPr>
      </w:pPr>
      <w:r w:rsidRPr="00A90612">
        <w:rPr>
          <w:b/>
          <w:szCs w:val="28"/>
        </w:rPr>
        <w:t>За правильный ответ в задании теста 1 балл. Практическая работа 30 баллов</w:t>
      </w:r>
      <w:r w:rsidRPr="00A90612">
        <w:rPr>
          <w:szCs w:val="28"/>
        </w:rPr>
        <w:t xml:space="preserve">. </w:t>
      </w:r>
      <w:r w:rsidRPr="00A90612">
        <w:rPr>
          <w:b/>
          <w:szCs w:val="28"/>
        </w:rPr>
        <w:t>Проект-50баллов</w:t>
      </w:r>
    </w:p>
    <w:p w:rsidR="00850B23" w:rsidRPr="00A90612" w:rsidRDefault="00850B23" w:rsidP="00850B23">
      <w:pPr>
        <w:ind w:firstLine="567"/>
        <w:contextualSpacing/>
        <w:outlineLvl w:val="0"/>
        <w:rPr>
          <w:szCs w:val="28"/>
        </w:rPr>
      </w:pPr>
      <w:r w:rsidRPr="00A90612">
        <w:rPr>
          <w:szCs w:val="28"/>
        </w:rPr>
        <w:t>.</w:t>
      </w:r>
    </w:p>
    <w:p w:rsidR="00850B23" w:rsidRPr="00A90612" w:rsidRDefault="00850B23" w:rsidP="00850B23">
      <w:pPr>
        <w:ind w:firstLine="567"/>
        <w:contextualSpacing/>
        <w:outlineLvl w:val="0"/>
        <w:rPr>
          <w:szCs w:val="28"/>
        </w:rPr>
      </w:pP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7"/>
        <w:gridCol w:w="1054"/>
        <w:gridCol w:w="1622"/>
        <w:gridCol w:w="910"/>
        <w:gridCol w:w="1328"/>
        <w:gridCol w:w="1114"/>
        <w:gridCol w:w="1466"/>
      </w:tblGrid>
      <w:tr w:rsidR="00A90612" w:rsidRPr="00A90612" w:rsidTr="00A90612">
        <w:tc>
          <w:tcPr>
            <w:tcW w:w="1707" w:type="dxa"/>
          </w:tcPr>
          <w:p w:rsidR="00850B23" w:rsidRPr="00A90612" w:rsidRDefault="00850B23" w:rsidP="00A90612">
            <w:pPr>
              <w:contextualSpacing/>
              <w:outlineLvl w:val="0"/>
              <w:rPr>
                <w:b/>
                <w:szCs w:val="28"/>
              </w:rPr>
            </w:pPr>
            <w:r w:rsidRPr="00A90612">
              <w:rPr>
                <w:b/>
                <w:szCs w:val="28"/>
              </w:rPr>
              <w:t>предмет</w:t>
            </w:r>
          </w:p>
        </w:tc>
        <w:tc>
          <w:tcPr>
            <w:tcW w:w="1054" w:type="dxa"/>
          </w:tcPr>
          <w:p w:rsidR="00850B23" w:rsidRPr="00A90612" w:rsidRDefault="00850B23" w:rsidP="00A90612">
            <w:pPr>
              <w:contextualSpacing/>
              <w:outlineLvl w:val="0"/>
              <w:rPr>
                <w:b/>
                <w:szCs w:val="28"/>
              </w:rPr>
            </w:pPr>
            <w:r w:rsidRPr="00A90612">
              <w:rPr>
                <w:b/>
                <w:szCs w:val="28"/>
              </w:rPr>
              <w:t>классы</w:t>
            </w:r>
          </w:p>
        </w:tc>
        <w:tc>
          <w:tcPr>
            <w:tcW w:w="1622" w:type="dxa"/>
          </w:tcPr>
          <w:p w:rsidR="00850B23" w:rsidRPr="00A90612" w:rsidRDefault="00850B23" w:rsidP="00A90612">
            <w:pPr>
              <w:contextualSpacing/>
              <w:outlineLvl w:val="0"/>
              <w:rPr>
                <w:b/>
                <w:szCs w:val="28"/>
              </w:rPr>
            </w:pPr>
            <w:r w:rsidRPr="00A90612">
              <w:rPr>
                <w:b/>
                <w:szCs w:val="28"/>
              </w:rPr>
              <w:t>время  (мин)</w:t>
            </w:r>
          </w:p>
        </w:tc>
        <w:tc>
          <w:tcPr>
            <w:tcW w:w="910" w:type="dxa"/>
          </w:tcPr>
          <w:p w:rsidR="00850B23" w:rsidRPr="00A90612" w:rsidRDefault="00850B23" w:rsidP="00A90612">
            <w:pPr>
              <w:contextualSpacing/>
              <w:outlineLvl w:val="0"/>
              <w:rPr>
                <w:b/>
                <w:szCs w:val="28"/>
              </w:rPr>
            </w:pPr>
            <w:r w:rsidRPr="00A90612">
              <w:rPr>
                <w:b/>
                <w:szCs w:val="28"/>
              </w:rPr>
              <w:t>тесты</w:t>
            </w:r>
          </w:p>
        </w:tc>
        <w:tc>
          <w:tcPr>
            <w:tcW w:w="1328" w:type="dxa"/>
          </w:tcPr>
          <w:p w:rsidR="00850B23" w:rsidRPr="00A90612" w:rsidRDefault="00850B23" w:rsidP="00A90612">
            <w:pPr>
              <w:contextualSpacing/>
              <w:outlineLvl w:val="0"/>
              <w:rPr>
                <w:b/>
                <w:szCs w:val="28"/>
              </w:rPr>
            </w:pPr>
            <w:r w:rsidRPr="00A90612">
              <w:rPr>
                <w:b/>
                <w:szCs w:val="28"/>
              </w:rPr>
              <w:t>практическое задание</w:t>
            </w:r>
          </w:p>
        </w:tc>
        <w:tc>
          <w:tcPr>
            <w:tcW w:w="1114" w:type="dxa"/>
          </w:tcPr>
          <w:p w:rsidR="00850B23" w:rsidRPr="00A90612" w:rsidRDefault="00850B23" w:rsidP="00A90612">
            <w:pPr>
              <w:contextualSpacing/>
              <w:outlineLvl w:val="0"/>
              <w:rPr>
                <w:b/>
                <w:szCs w:val="28"/>
              </w:rPr>
            </w:pPr>
            <w:r w:rsidRPr="00A90612">
              <w:rPr>
                <w:b/>
                <w:szCs w:val="28"/>
              </w:rPr>
              <w:t>защита проекта</w:t>
            </w:r>
          </w:p>
        </w:tc>
        <w:tc>
          <w:tcPr>
            <w:tcW w:w="1466" w:type="dxa"/>
          </w:tcPr>
          <w:p w:rsidR="00850B23" w:rsidRPr="00A90612" w:rsidRDefault="00850B23" w:rsidP="00A90612">
            <w:pPr>
              <w:contextualSpacing/>
              <w:outlineLvl w:val="0"/>
              <w:rPr>
                <w:b/>
                <w:szCs w:val="28"/>
              </w:rPr>
            </w:pPr>
            <w:r w:rsidRPr="00A90612">
              <w:rPr>
                <w:b/>
                <w:szCs w:val="28"/>
              </w:rPr>
              <w:t>Всего</w:t>
            </w:r>
          </w:p>
          <w:p w:rsidR="00850B23" w:rsidRPr="00A90612" w:rsidRDefault="00850B23" w:rsidP="00A90612">
            <w:pPr>
              <w:contextualSpacing/>
              <w:outlineLvl w:val="0"/>
              <w:rPr>
                <w:b/>
                <w:szCs w:val="28"/>
              </w:rPr>
            </w:pPr>
            <w:r w:rsidRPr="00A90612">
              <w:rPr>
                <w:b/>
                <w:szCs w:val="28"/>
              </w:rPr>
              <w:t>баллов</w:t>
            </w:r>
          </w:p>
        </w:tc>
      </w:tr>
      <w:tr w:rsidR="00A90612" w:rsidRPr="00A90612" w:rsidTr="00A90612">
        <w:tc>
          <w:tcPr>
            <w:tcW w:w="1707" w:type="dxa"/>
          </w:tcPr>
          <w:p w:rsidR="00850B23" w:rsidRPr="00A90612" w:rsidRDefault="00850B23" w:rsidP="00A90612">
            <w:pPr>
              <w:contextualSpacing/>
              <w:outlineLvl w:val="0"/>
              <w:rPr>
                <w:b/>
                <w:szCs w:val="28"/>
              </w:rPr>
            </w:pPr>
            <w:r w:rsidRPr="00A90612">
              <w:rPr>
                <w:b/>
                <w:szCs w:val="28"/>
              </w:rPr>
              <w:t>Технология.</w:t>
            </w:r>
          </w:p>
        </w:tc>
        <w:tc>
          <w:tcPr>
            <w:tcW w:w="1054" w:type="dxa"/>
          </w:tcPr>
          <w:p w:rsidR="00850B23" w:rsidRPr="00A90612" w:rsidRDefault="00850B23" w:rsidP="00A90612">
            <w:pPr>
              <w:contextualSpacing/>
              <w:outlineLvl w:val="0"/>
              <w:rPr>
                <w:b/>
                <w:szCs w:val="28"/>
              </w:rPr>
            </w:pPr>
            <w:r w:rsidRPr="00A90612">
              <w:rPr>
                <w:b/>
                <w:szCs w:val="28"/>
              </w:rPr>
              <w:t>5</w:t>
            </w:r>
          </w:p>
        </w:tc>
        <w:tc>
          <w:tcPr>
            <w:tcW w:w="1622" w:type="dxa"/>
          </w:tcPr>
          <w:p w:rsidR="00850B23" w:rsidRPr="00A90612" w:rsidRDefault="00850B23" w:rsidP="00A90612">
            <w:pPr>
              <w:ind w:firstLine="567"/>
              <w:contextualSpacing/>
              <w:outlineLvl w:val="0"/>
              <w:rPr>
                <w:b/>
                <w:szCs w:val="28"/>
              </w:rPr>
            </w:pPr>
            <w:r w:rsidRPr="00A90612">
              <w:rPr>
                <w:b/>
                <w:szCs w:val="28"/>
              </w:rPr>
              <w:t>120</w:t>
            </w:r>
          </w:p>
        </w:tc>
        <w:tc>
          <w:tcPr>
            <w:tcW w:w="910" w:type="dxa"/>
          </w:tcPr>
          <w:p w:rsidR="00850B23" w:rsidRPr="00A90612" w:rsidRDefault="00850B23" w:rsidP="00A90612">
            <w:pPr>
              <w:contextualSpacing/>
              <w:outlineLvl w:val="0"/>
              <w:rPr>
                <w:b/>
                <w:szCs w:val="28"/>
              </w:rPr>
            </w:pPr>
            <w:r w:rsidRPr="00A90612">
              <w:rPr>
                <w:b/>
                <w:szCs w:val="28"/>
              </w:rPr>
              <w:t>10</w:t>
            </w:r>
          </w:p>
        </w:tc>
        <w:tc>
          <w:tcPr>
            <w:tcW w:w="1328" w:type="dxa"/>
          </w:tcPr>
          <w:p w:rsidR="00850B23" w:rsidRPr="00A90612" w:rsidRDefault="00850B23" w:rsidP="00A90612">
            <w:pPr>
              <w:contextualSpacing/>
              <w:outlineLvl w:val="0"/>
              <w:rPr>
                <w:b/>
                <w:szCs w:val="28"/>
              </w:rPr>
            </w:pPr>
            <w:r w:rsidRPr="00A90612">
              <w:rPr>
                <w:b/>
                <w:szCs w:val="28"/>
              </w:rPr>
              <w:t>30</w:t>
            </w:r>
          </w:p>
        </w:tc>
        <w:tc>
          <w:tcPr>
            <w:tcW w:w="1114" w:type="dxa"/>
          </w:tcPr>
          <w:p w:rsidR="00850B23" w:rsidRPr="00A90612" w:rsidRDefault="00850B23" w:rsidP="00A90612">
            <w:pPr>
              <w:ind w:firstLine="567"/>
              <w:contextualSpacing/>
              <w:outlineLvl w:val="0"/>
              <w:rPr>
                <w:b/>
                <w:szCs w:val="28"/>
              </w:rPr>
            </w:pPr>
            <w:r w:rsidRPr="00A90612">
              <w:rPr>
                <w:b/>
                <w:szCs w:val="28"/>
              </w:rPr>
              <w:t>50</w:t>
            </w:r>
          </w:p>
        </w:tc>
        <w:tc>
          <w:tcPr>
            <w:tcW w:w="1466" w:type="dxa"/>
          </w:tcPr>
          <w:p w:rsidR="00850B23" w:rsidRPr="00A90612" w:rsidRDefault="00850B23" w:rsidP="00A90612">
            <w:pPr>
              <w:ind w:firstLine="567"/>
              <w:contextualSpacing/>
              <w:outlineLvl w:val="0"/>
              <w:rPr>
                <w:b/>
                <w:szCs w:val="28"/>
              </w:rPr>
            </w:pPr>
            <w:r w:rsidRPr="00A90612">
              <w:rPr>
                <w:b/>
                <w:szCs w:val="28"/>
              </w:rPr>
              <w:t>80</w:t>
            </w:r>
          </w:p>
        </w:tc>
      </w:tr>
      <w:tr w:rsidR="00A90612" w:rsidRPr="00A90612" w:rsidTr="00A90612">
        <w:tc>
          <w:tcPr>
            <w:tcW w:w="1707" w:type="dxa"/>
          </w:tcPr>
          <w:p w:rsidR="00850B23" w:rsidRPr="00A90612" w:rsidRDefault="00850B23" w:rsidP="00A90612">
            <w:pPr>
              <w:contextualSpacing/>
              <w:outlineLvl w:val="0"/>
              <w:rPr>
                <w:b/>
                <w:szCs w:val="28"/>
              </w:rPr>
            </w:pPr>
            <w:r w:rsidRPr="00A90612">
              <w:rPr>
                <w:b/>
                <w:szCs w:val="28"/>
              </w:rPr>
              <w:t>Технология.</w:t>
            </w:r>
          </w:p>
        </w:tc>
        <w:tc>
          <w:tcPr>
            <w:tcW w:w="1054" w:type="dxa"/>
          </w:tcPr>
          <w:p w:rsidR="00850B23" w:rsidRPr="00A90612" w:rsidRDefault="00850B23" w:rsidP="00A90612">
            <w:pPr>
              <w:contextualSpacing/>
              <w:outlineLvl w:val="0"/>
              <w:rPr>
                <w:b/>
                <w:szCs w:val="28"/>
              </w:rPr>
            </w:pPr>
            <w:r w:rsidRPr="00A90612">
              <w:rPr>
                <w:b/>
                <w:szCs w:val="28"/>
              </w:rPr>
              <w:t>6-7</w:t>
            </w:r>
          </w:p>
        </w:tc>
        <w:tc>
          <w:tcPr>
            <w:tcW w:w="1622" w:type="dxa"/>
          </w:tcPr>
          <w:p w:rsidR="00850B23" w:rsidRPr="00A90612" w:rsidRDefault="00850B23" w:rsidP="00A90612">
            <w:pPr>
              <w:ind w:firstLine="567"/>
              <w:contextualSpacing/>
              <w:outlineLvl w:val="0"/>
              <w:rPr>
                <w:b/>
                <w:szCs w:val="28"/>
              </w:rPr>
            </w:pPr>
            <w:r w:rsidRPr="00A90612">
              <w:rPr>
                <w:b/>
                <w:szCs w:val="28"/>
              </w:rPr>
              <w:t>120</w:t>
            </w:r>
          </w:p>
        </w:tc>
        <w:tc>
          <w:tcPr>
            <w:tcW w:w="910" w:type="dxa"/>
          </w:tcPr>
          <w:p w:rsidR="00850B23" w:rsidRPr="00A90612" w:rsidRDefault="00850B23" w:rsidP="00A90612">
            <w:pPr>
              <w:contextualSpacing/>
              <w:outlineLvl w:val="0"/>
              <w:rPr>
                <w:b/>
                <w:szCs w:val="28"/>
              </w:rPr>
            </w:pPr>
            <w:r w:rsidRPr="00A90612">
              <w:rPr>
                <w:b/>
                <w:szCs w:val="28"/>
              </w:rPr>
              <w:t>20</w:t>
            </w:r>
          </w:p>
        </w:tc>
        <w:tc>
          <w:tcPr>
            <w:tcW w:w="1328" w:type="dxa"/>
          </w:tcPr>
          <w:p w:rsidR="00850B23" w:rsidRPr="00A90612" w:rsidRDefault="00850B23" w:rsidP="00A90612">
            <w:pPr>
              <w:contextualSpacing/>
              <w:outlineLvl w:val="0"/>
              <w:rPr>
                <w:b/>
                <w:szCs w:val="28"/>
              </w:rPr>
            </w:pPr>
            <w:r w:rsidRPr="00A90612">
              <w:rPr>
                <w:b/>
                <w:szCs w:val="28"/>
              </w:rPr>
              <w:t>30</w:t>
            </w:r>
          </w:p>
        </w:tc>
        <w:tc>
          <w:tcPr>
            <w:tcW w:w="1114" w:type="dxa"/>
          </w:tcPr>
          <w:p w:rsidR="00850B23" w:rsidRPr="00A90612" w:rsidRDefault="00850B23" w:rsidP="00A90612">
            <w:pPr>
              <w:ind w:firstLine="567"/>
              <w:contextualSpacing/>
              <w:outlineLvl w:val="0"/>
              <w:rPr>
                <w:b/>
                <w:szCs w:val="28"/>
              </w:rPr>
            </w:pPr>
            <w:r w:rsidRPr="00A90612">
              <w:rPr>
                <w:b/>
                <w:szCs w:val="28"/>
              </w:rPr>
              <w:t>50</w:t>
            </w:r>
          </w:p>
        </w:tc>
        <w:tc>
          <w:tcPr>
            <w:tcW w:w="1466" w:type="dxa"/>
          </w:tcPr>
          <w:p w:rsidR="00850B23" w:rsidRPr="00A90612" w:rsidRDefault="00850B23" w:rsidP="00A90612">
            <w:pPr>
              <w:ind w:firstLine="567"/>
              <w:contextualSpacing/>
              <w:outlineLvl w:val="0"/>
              <w:rPr>
                <w:b/>
                <w:szCs w:val="28"/>
              </w:rPr>
            </w:pPr>
            <w:r w:rsidRPr="00A90612">
              <w:rPr>
                <w:b/>
                <w:szCs w:val="28"/>
              </w:rPr>
              <w:t>100</w:t>
            </w:r>
          </w:p>
        </w:tc>
      </w:tr>
      <w:tr w:rsidR="00A90612" w:rsidRPr="00A90612" w:rsidTr="00A90612">
        <w:tc>
          <w:tcPr>
            <w:tcW w:w="1707" w:type="dxa"/>
          </w:tcPr>
          <w:p w:rsidR="00850B23" w:rsidRPr="00A90612" w:rsidRDefault="00850B23" w:rsidP="00A90612">
            <w:pPr>
              <w:contextualSpacing/>
              <w:outlineLvl w:val="0"/>
              <w:rPr>
                <w:b/>
                <w:szCs w:val="28"/>
              </w:rPr>
            </w:pPr>
            <w:r w:rsidRPr="00A90612">
              <w:rPr>
                <w:b/>
                <w:szCs w:val="28"/>
              </w:rPr>
              <w:t>Технология.</w:t>
            </w:r>
          </w:p>
        </w:tc>
        <w:tc>
          <w:tcPr>
            <w:tcW w:w="1054" w:type="dxa"/>
          </w:tcPr>
          <w:p w:rsidR="00850B23" w:rsidRPr="00A90612" w:rsidRDefault="00850B23" w:rsidP="00A90612">
            <w:pPr>
              <w:contextualSpacing/>
              <w:outlineLvl w:val="0"/>
              <w:rPr>
                <w:b/>
                <w:szCs w:val="28"/>
              </w:rPr>
            </w:pPr>
            <w:r w:rsidRPr="00A90612">
              <w:rPr>
                <w:b/>
                <w:szCs w:val="28"/>
              </w:rPr>
              <w:t>8-9</w:t>
            </w:r>
          </w:p>
        </w:tc>
        <w:tc>
          <w:tcPr>
            <w:tcW w:w="1622" w:type="dxa"/>
          </w:tcPr>
          <w:p w:rsidR="00850B23" w:rsidRPr="00A90612" w:rsidRDefault="00850B23" w:rsidP="00A90612">
            <w:pPr>
              <w:ind w:firstLine="567"/>
              <w:contextualSpacing/>
              <w:outlineLvl w:val="0"/>
              <w:rPr>
                <w:b/>
                <w:szCs w:val="28"/>
              </w:rPr>
            </w:pPr>
            <w:r w:rsidRPr="00A90612">
              <w:rPr>
                <w:b/>
                <w:szCs w:val="28"/>
              </w:rPr>
              <w:t>120</w:t>
            </w:r>
          </w:p>
        </w:tc>
        <w:tc>
          <w:tcPr>
            <w:tcW w:w="910" w:type="dxa"/>
          </w:tcPr>
          <w:p w:rsidR="00850B23" w:rsidRPr="00A90612" w:rsidRDefault="00850B23" w:rsidP="00A90612">
            <w:pPr>
              <w:contextualSpacing/>
              <w:outlineLvl w:val="0"/>
              <w:rPr>
                <w:b/>
                <w:szCs w:val="28"/>
              </w:rPr>
            </w:pPr>
            <w:r w:rsidRPr="00A90612">
              <w:rPr>
                <w:b/>
                <w:szCs w:val="28"/>
              </w:rPr>
              <w:t>20</w:t>
            </w:r>
          </w:p>
        </w:tc>
        <w:tc>
          <w:tcPr>
            <w:tcW w:w="1328" w:type="dxa"/>
          </w:tcPr>
          <w:p w:rsidR="00850B23" w:rsidRPr="00A90612" w:rsidRDefault="00850B23" w:rsidP="00A90612">
            <w:pPr>
              <w:contextualSpacing/>
              <w:outlineLvl w:val="0"/>
              <w:rPr>
                <w:b/>
                <w:szCs w:val="28"/>
              </w:rPr>
            </w:pPr>
            <w:r w:rsidRPr="00A90612">
              <w:rPr>
                <w:b/>
                <w:szCs w:val="28"/>
              </w:rPr>
              <w:t>30</w:t>
            </w:r>
          </w:p>
        </w:tc>
        <w:tc>
          <w:tcPr>
            <w:tcW w:w="1114" w:type="dxa"/>
          </w:tcPr>
          <w:p w:rsidR="00850B23" w:rsidRPr="00A90612" w:rsidRDefault="00850B23" w:rsidP="00A90612">
            <w:pPr>
              <w:ind w:firstLine="567"/>
              <w:contextualSpacing/>
              <w:outlineLvl w:val="0"/>
              <w:rPr>
                <w:b/>
                <w:szCs w:val="28"/>
              </w:rPr>
            </w:pPr>
            <w:r w:rsidRPr="00A90612">
              <w:rPr>
                <w:b/>
                <w:szCs w:val="28"/>
              </w:rPr>
              <w:t>50</w:t>
            </w:r>
          </w:p>
        </w:tc>
        <w:tc>
          <w:tcPr>
            <w:tcW w:w="1466" w:type="dxa"/>
          </w:tcPr>
          <w:p w:rsidR="00850B23" w:rsidRPr="00A90612" w:rsidRDefault="00850B23" w:rsidP="00A90612">
            <w:pPr>
              <w:ind w:firstLine="567"/>
              <w:contextualSpacing/>
              <w:outlineLvl w:val="0"/>
              <w:rPr>
                <w:b/>
                <w:szCs w:val="28"/>
              </w:rPr>
            </w:pPr>
            <w:r w:rsidRPr="00A90612">
              <w:rPr>
                <w:b/>
                <w:szCs w:val="28"/>
              </w:rPr>
              <w:t>100</w:t>
            </w:r>
          </w:p>
        </w:tc>
      </w:tr>
      <w:tr w:rsidR="00A90612" w:rsidRPr="00A90612" w:rsidTr="00A90612">
        <w:tc>
          <w:tcPr>
            <w:tcW w:w="1707" w:type="dxa"/>
          </w:tcPr>
          <w:p w:rsidR="00850B23" w:rsidRPr="00A90612" w:rsidRDefault="00850B23" w:rsidP="00A90612">
            <w:pPr>
              <w:contextualSpacing/>
              <w:outlineLvl w:val="0"/>
              <w:rPr>
                <w:b/>
                <w:szCs w:val="28"/>
              </w:rPr>
            </w:pPr>
            <w:r w:rsidRPr="00A90612">
              <w:rPr>
                <w:b/>
                <w:szCs w:val="28"/>
              </w:rPr>
              <w:t>Технология</w:t>
            </w:r>
          </w:p>
        </w:tc>
        <w:tc>
          <w:tcPr>
            <w:tcW w:w="1054" w:type="dxa"/>
          </w:tcPr>
          <w:p w:rsidR="00850B23" w:rsidRPr="00A90612" w:rsidRDefault="00850B23" w:rsidP="00A90612">
            <w:pPr>
              <w:contextualSpacing/>
              <w:outlineLvl w:val="0"/>
              <w:rPr>
                <w:b/>
                <w:szCs w:val="28"/>
              </w:rPr>
            </w:pPr>
            <w:r w:rsidRPr="00A90612">
              <w:rPr>
                <w:b/>
                <w:szCs w:val="28"/>
              </w:rPr>
              <w:t>10-11</w:t>
            </w:r>
          </w:p>
        </w:tc>
        <w:tc>
          <w:tcPr>
            <w:tcW w:w="1622" w:type="dxa"/>
          </w:tcPr>
          <w:p w:rsidR="00850B23" w:rsidRPr="00A90612" w:rsidRDefault="00850B23" w:rsidP="00A90612">
            <w:pPr>
              <w:ind w:firstLine="567"/>
              <w:contextualSpacing/>
              <w:outlineLvl w:val="0"/>
              <w:rPr>
                <w:b/>
                <w:szCs w:val="28"/>
              </w:rPr>
            </w:pPr>
            <w:r w:rsidRPr="00A90612">
              <w:rPr>
                <w:b/>
                <w:szCs w:val="28"/>
              </w:rPr>
              <w:t>120</w:t>
            </w:r>
          </w:p>
        </w:tc>
        <w:tc>
          <w:tcPr>
            <w:tcW w:w="910" w:type="dxa"/>
          </w:tcPr>
          <w:p w:rsidR="00850B23" w:rsidRPr="00A90612" w:rsidRDefault="00850B23" w:rsidP="00A90612">
            <w:pPr>
              <w:contextualSpacing/>
              <w:outlineLvl w:val="0"/>
              <w:rPr>
                <w:b/>
                <w:szCs w:val="28"/>
              </w:rPr>
            </w:pPr>
            <w:r w:rsidRPr="00A90612">
              <w:rPr>
                <w:b/>
                <w:szCs w:val="28"/>
              </w:rPr>
              <w:t>20</w:t>
            </w:r>
          </w:p>
        </w:tc>
        <w:tc>
          <w:tcPr>
            <w:tcW w:w="1328" w:type="dxa"/>
          </w:tcPr>
          <w:p w:rsidR="00850B23" w:rsidRPr="00A90612" w:rsidRDefault="00850B23" w:rsidP="00A90612">
            <w:pPr>
              <w:contextualSpacing/>
              <w:outlineLvl w:val="0"/>
              <w:rPr>
                <w:b/>
                <w:szCs w:val="28"/>
              </w:rPr>
            </w:pPr>
            <w:r w:rsidRPr="00A90612">
              <w:rPr>
                <w:b/>
                <w:szCs w:val="28"/>
              </w:rPr>
              <w:t>30</w:t>
            </w:r>
          </w:p>
        </w:tc>
        <w:tc>
          <w:tcPr>
            <w:tcW w:w="1114" w:type="dxa"/>
          </w:tcPr>
          <w:p w:rsidR="00850B23" w:rsidRPr="00A90612" w:rsidRDefault="00850B23" w:rsidP="00A90612">
            <w:pPr>
              <w:ind w:firstLine="567"/>
              <w:contextualSpacing/>
              <w:outlineLvl w:val="0"/>
              <w:rPr>
                <w:b/>
                <w:szCs w:val="28"/>
              </w:rPr>
            </w:pPr>
            <w:r w:rsidRPr="00A90612">
              <w:rPr>
                <w:b/>
                <w:szCs w:val="28"/>
              </w:rPr>
              <w:t>50</w:t>
            </w:r>
          </w:p>
        </w:tc>
        <w:tc>
          <w:tcPr>
            <w:tcW w:w="1466" w:type="dxa"/>
          </w:tcPr>
          <w:p w:rsidR="00850B23" w:rsidRPr="00A90612" w:rsidRDefault="00850B23" w:rsidP="00A90612">
            <w:pPr>
              <w:ind w:firstLine="567"/>
              <w:contextualSpacing/>
              <w:outlineLvl w:val="0"/>
              <w:rPr>
                <w:b/>
                <w:szCs w:val="28"/>
              </w:rPr>
            </w:pPr>
            <w:r w:rsidRPr="00A90612">
              <w:rPr>
                <w:b/>
                <w:szCs w:val="28"/>
              </w:rPr>
              <w:t>100</w:t>
            </w:r>
          </w:p>
        </w:tc>
      </w:tr>
    </w:tbl>
    <w:p w:rsidR="00850B23" w:rsidRPr="00A90612" w:rsidRDefault="00850B23" w:rsidP="00850B23">
      <w:pPr>
        <w:jc w:val="both"/>
        <w:rPr>
          <w:szCs w:val="28"/>
        </w:rPr>
      </w:pPr>
      <w:r w:rsidRPr="00A90612">
        <w:rPr>
          <w:szCs w:val="28"/>
        </w:rPr>
        <w:t>Задания для 5-8 классов составляются с учетом того объема материала, который на данный момент пройден участниками в школе. Задания для 9-11 классов, с учетом концентрической системы преподавания, охватывают весь курс технологии профильного обучения.</w:t>
      </w:r>
    </w:p>
    <w:p w:rsidR="00850B23" w:rsidRPr="00A90612" w:rsidRDefault="00850B23" w:rsidP="00850B23">
      <w:pPr>
        <w:jc w:val="both"/>
        <w:rPr>
          <w:b/>
          <w:szCs w:val="28"/>
        </w:rPr>
      </w:pPr>
      <w:r w:rsidRPr="00A90612">
        <w:rPr>
          <w:b/>
          <w:szCs w:val="28"/>
        </w:rPr>
        <w:t>Содержание заданий.</w:t>
      </w:r>
    </w:p>
    <w:p w:rsidR="00850B23" w:rsidRPr="00A90612" w:rsidRDefault="00850B23" w:rsidP="00850B23">
      <w:pPr>
        <w:jc w:val="both"/>
        <w:rPr>
          <w:szCs w:val="28"/>
        </w:rPr>
      </w:pPr>
      <w:r w:rsidRPr="00A90612">
        <w:rPr>
          <w:szCs w:val="28"/>
        </w:rPr>
        <w:t>Содержание заданий имеют творческий характер, отличаются сбалансированностью содержания и соответствуют возможностям участников.</w:t>
      </w:r>
    </w:p>
    <w:p w:rsidR="00850B23" w:rsidRPr="00A90612" w:rsidRDefault="00850B23" w:rsidP="00850B23">
      <w:pPr>
        <w:jc w:val="both"/>
        <w:rPr>
          <w:b/>
          <w:szCs w:val="28"/>
        </w:rPr>
      </w:pPr>
      <w:r w:rsidRPr="00A90612">
        <w:rPr>
          <w:b/>
          <w:szCs w:val="28"/>
        </w:rPr>
        <w:lastRenderedPageBreak/>
        <w:t>Подведение итогов.</w:t>
      </w:r>
    </w:p>
    <w:p w:rsidR="00850B23" w:rsidRPr="00A90612" w:rsidRDefault="00850B23" w:rsidP="00850B23">
      <w:pPr>
        <w:jc w:val="both"/>
        <w:rPr>
          <w:szCs w:val="28"/>
        </w:rPr>
      </w:pPr>
      <w:r w:rsidRPr="00A90612">
        <w:rPr>
          <w:szCs w:val="28"/>
        </w:rPr>
        <w:t>• Победителями олимпиады по технологии признаются участники, набравшие наибольшее количество баллов (более половины максимально возможных).</w:t>
      </w:r>
    </w:p>
    <w:p w:rsidR="00850B23" w:rsidRPr="00A90612" w:rsidRDefault="00850B23" w:rsidP="00850B23">
      <w:pPr>
        <w:jc w:val="both"/>
        <w:rPr>
          <w:sz w:val="22"/>
        </w:rPr>
      </w:pPr>
      <w:r w:rsidRPr="00A90612">
        <w:rPr>
          <w:szCs w:val="28"/>
        </w:rPr>
        <w:t>• Участники, набравшие менее 50 % от максимального числа баллов, не могут стать победителями или призерами вне зависимости от места в турнирной таблице.</w:t>
      </w:r>
      <w:r w:rsidRPr="00A90612">
        <w:rPr>
          <w:sz w:val="22"/>
        </w:rPr>
        <w:t xml:space="preserve"> </w:t>
      </w:r>
    </w:p>
    <w:p w:rsidR="004F767A" w:rsidRPr="00A90612" w:rsidRDefault="004F767A" w:rsidP="004F767A">
      <w:pPr>
        <w:spacing w:line="276" w:lineRule="auto"/>
        <w:jc w:val="center"/>
        <w:rPr>
          <w:b/>
        </w:rPr>
      </w:pPr>
      <w:r w:rsidRPr="00A90612">
        <w:rPr>
          <w:b/>
        </w:rPr>
        <w:t>Раздел 1</w:t>
      </w:r>
      <w:r w:rsidR="00F80C99" w:rsidRPr="00A90612">
        <w:rPr>
          <w:b/>
        </w:rPr>
        <w:t>9</w:t>
      </w:r>
    </w:p>
    <w:p w:rsidR="004F767A" w:rsidRPr="00A90612" w:rsidRDefault="00B3690A" w:rsidP="004F767A">
      <w:pPr>
        <w:spacing w:line="276" w:lineRule="auto"/>
        <w:jc w:val="center"/>
        <w:rPr>
          <w:b/>
        </w:rPr>
      </w:pPr>
      <w:r w:rsidRPr="00A90612">
        <w:rPr>
          <w:b/>
        </w:rPr>
        <w:t>Физическая культура</w:t>
      </w:r>
    </w:p>
    <w:p w:rsidR="008210EA" w:rsidRPr="00A90612" w:rsidRDefault="008210EA" w:rsidP="008210EA">
      <w:pPr>
        <w:pStyle w:val="a3"/>
        <w:numPr>
          <w:ilvl w:val="1"/>
          <w:numId w:val="27"/>
        </w:numPr>
        <w:rPr>
          <w:sz w:val="22"/>
        </w:rPr>
      </w:pPr>
      <w:r w:rsidRPr="00A90612">
        <w:rPr>
          <w:b/>
          <w:szCs w:val="28"/>
        </w:rPr>
        <w:t>Цели и задачи проведения олимпиады</w:t>
      </w:r>
      <w:r w:rsidRPr="00A90612">
        <w:rPr>
          <w:sz w:val="22"/>
        </w:rPr>
        <w:t xml:space="preserve"> </w:t>
      </w:r>
    </w:p>
    <w:p w:rsidR="008210EA" w:rsidRPr="00A90612" w:rsidRDefault="008210EA" w:rsidP="008210EA">
      <w:pPr>
        <w:jc w:val="both"/>
        <w:rPr>
          <w:szCs w:val="28"/>
        </w:rPr>
      </w:pPr>
      <w:r w:rsidRPr="00A90612">
        <w:rPr>
          <w:rFonts w:eastAsiaTheme="minorHAnsi"/>
          <w:sz w:val="20"/>
          <w:szCs w:val="22"/>
          <w:lang w:eastAsia="en-US"/>
        </w:rPr>
        <w:t xml:space="preserve">     </w:t>
      </w:r>
      <w:r w:rsidRPr="00A90612">
        <w:rPr>
          <w:szCs w:val="28"/>
        </w:rPr>
        <w:t xml:space="preserve">Школьные предметные олимпиады проводятся с целью выявления одаренных и талантливых обучающихся, развития познавательных интересов обучающихся, воспитанников. </w:t>
      </w:r>
    </w:p>
    <w:p w:rsidR="008210EA" w:rsidRPr="00A90612" w:rsidRDefault="008210EA" w:rsidP="008210EA">
      <w:pPr>
        <w:jc w:val="both"/>
        <w:rPr>
          <w:szCs w:val="28"/>
        </w:rPr>
      </w:pPr>
      <w:r w:rsidRPr="00A90612">
        <w:rPr>
          <w:szCs w:val="28"/>
        </w:rPr>
        <w:t xml:space="preserve">Проведение школьных предметных олимпиад решает задачи: </w:t>
      </w:r>
    </w:p>
    <w:p w:rsidR="008210EA" w:rsidRPr="00A90612" w:rsidRDefault="008210EA" w:rsidP="008210EA">
      <w:pPr>
        <w:pStyle w:val="a3"/>
        <w:numPr>
          <w:ilvl w:val="0"/>
          <w:numId w:val="28"/>
        </w:numPr>
        <w:rPr>
          <w:szCs w:val="28"/>
        </w:rPr>
      </w:pPr>
      <w:r w:rsidRPr="00A90612">
        <w:rPr>
          <w:szCs w:val="28"/>
        </w:rPr>
        <w:t>Активизация работы в сфере физической культуры;</w:t>
      </w:r>
    </w:p>
    <w:p w:rsidR="008210EA" w:rsidRPr="00A90612" w:rsidRDefault="008210EA" w:rsidP="008210EA">
      <w:pPr>
        <w:pStyle w:val="a3"/>
        <w:numPr>
          <w:ilvl w:val="0"/>
          <w:numId w:val="28"/>
        </w:numPr>
        <w:rPr>
          <w:szCs w:val="28"/>
        </w:rPr>
      </w:pPr>
      <w:r w:rsidRPr="00A90612">
        <w:rPr>
          <w:szCs w:val="28"/>
        </w:rPr>
        <w:t>Совершенствование теоретико-методическим знаниям и практических умениям и навыков, необходимых учащимся в повседневной жизни.</w:t>
      </w:r>
    </w:p>
    <w:p w:rsidR="008210EA" w:rsidRPr="00A90612" w:rsidRDefault="008210EA" w:rsidP="008210EA">
      <w:pPr>
        <w:pStyle w:val="a3"/>
        <w:numPr>
          <w:ilvl w:val="0"/>
          <w:numId w:val="28"/>
        </w:numPr>
        <w:rPr>
          <w:szCs w:val="28"/>
        </w:rPr>
      </w:pPr>
      <w:r w:rsidRPr="00A90612">
        <w:rPr>
          <w:szCs w:val="28"/>
        </w:rPr>
        <w:t>Формирование интереса к занятиям физическими упражнениями.</w:t>
      </w:r>
    </w:p>
    <w:p w:rsidR="008210EA" w:rsidRPr="00A90612" w:rsidRDefault="008210EA" w:rsidP="008210EA">
      <w:pPr>
        <w:pStyle w:val="a3"/>
        <w:numPr>
          <w:ilvl w:val="0"/>
          <w:numId w:val="28"/>
        </w:numPr>
        <w:rPr>
          <w:szCs w:val="28"/>
        </w:rPr>
      </w:pPr>
      <w:r w:rsidRPr="00A90612">
        <w:rPr>
          <w:szCs w:val="28"/>
        </w:rPr>
        <w:t>Выявление наиболее подготовленных школьников.</w:t>
      </w:r>
    </w:p>
    <w:p w:rsidR="008210EA" w:rsidRPr="00A90612" w:rsidRDefault="008210EA" w:rsidP="008210EA">
      <w:pPr>
        <w:jc w:val="both"/>
        <w:rPr>
          <w:szCs w:val="28"/>
        </w:rPr>
      </w:pPr>
      <w:r w:rsidRPr="00A90612">
        <w:rPr>
          <w:b/>
          <w:szCs w:val="28"/>
        </w:rPr>
        <w:t xml:space="preserve">     </w:t>
      </w:r>
      <w:proofErr w:type="gramStart"/>
      <w:r w:rsidRPr="00A90612">
        <w:rPr>
          <w:szCs w:val="28"/>
        </w:rPr>
        <w:t>Порядок проведения школьного этапа олимпиады определен Положением о Всероссийской олимпиаде школьников (утверждено Приказом Министерства образования и науки Российской Федерации от 18 ноября 2013 г. N 1252 г. « Об утверждении Порядка проведения всероссийской олимпиады школьников» (ред. от 17.03.2015г).</w:t>
      </w:r>
      <w:proofErr w:type="gramEnd"/>
    </w:p>
    <w:p w:rsidR="008210EA" w:rsidRPr="00A90612" w:rsidRDefault="008210EA" w:rsidP="008210EA">
      <w:pPr>
        <w:jc w:val="both"/>
        <w:rPr>
          <w:b/>
          <w:szCs w:val="28"/>
        </w:rPr>
      </w:pPr>
      <w:r w:rsidRPr="00A90612">
        <w:rPr>
          <w:b/>
          <w:szCs w:val="28"/>
        </w:rPr>
        <w:t>Форма и порядок проведения олимпиады.</w:t>
      </w:r>
    </w:p>
    <w:p w:rsidR="008210EA" w:rsidRPr="00A90612" w:rsidRDefault="008210EA" w:rsidP="008210EA">
      <w:pPr>
        <w:pStyle w:val="a3"/>
        <w:ind w:left="0"/>
        <w:rPr>
          <w:sz w:val="22"/>
        </w:rPr>
      </w:pPr>
      <w:r w:rsidRPr="00A90612">
        <w:rPr>
          <w:szCs w:val="28"/>
        </w:rPr>
        <w:t>Принимать участие в олимпиаде могут все желающие с 5 по 11 класс.</w:t>
      </w:r>
    </w:p>
    <w:p w:rsidR="008210EA" w:rsidRPr="00A90612" w:rsidRDefault="008210EA" w:rsidP="008210EA">
      <w:pPr>
        <w:pStyle w:val="a3"/>
        <w:ind w:left="0"/>
        <w:rPr>
          <w:sz w:val="22"/>
        </w:rPr>
      </w:pPr>
      <w:r w:rsidRPr="00A90612">
        <w:rPr>
          <w:szCs w:val="28"/>
        </w:rPr>
        <w:t>Участники олимпиады работают над теоретико-методическими заданиями  5 и 6 класс – 45 минут, 7 и 8 класс – 45 минут, 9, 10 и 11 класс – 45 минут.</w:t>
      </w:r>
    </w:p>
    <w:p w:rsidR="008210EA" w:rsidRPr="00A90612" w:rsidRDefault="008210EA" w:rsidP="008210EA">
      <w:pPr>
        <w:pStyle w:val="a3"/>
        <w:numPr>
          <w:ilvl w:val="0"/>
          <w:numId w:val="29"/>
        </w:numPr>
        <w:rPr>
          <w:sz w:val="22"/>
        </w:rPr>
      </w:pPr>
      <w:r w:rsidRPr="00A90612">
        <w:rPr>
          <w:szCs w:val="28"/>
        </w:rPr>
        <w:t xml:space="preserve">Участникам олимпиады необходимо иметь при себе авторучку с </w:t>
      </w:r>
      <w:proofErr w:type="gramStart"/>
      <w:r w:rsidRPr="00A90612">
        <w:rPr>
          <w:szCs w:val="28"/>
        </w:rPr>
        <w:t>синими</w:t>
      </w:r>
      <w:proofErr w:type="gramEnd"/>
      <w:r w:rsidRPr="00A90612">
        <w:rPr>
          <w:szCs w:val="28"/>
        </w:rPr>
        <w:t>/чёрными чернилами.</w:t>
      </w:r>
    </w:p>
    <w:p w:rsidR="008210EA" w:rsidRPr="00A90612" w:rsidRDefault="008210EA" w:rsidP="008210EA">
      <w:pPr>
        <w:numPr>
          <w:ilvl w:val="0"/>
          <w:numId w:val="29"/>
        </w:numPr>
        <w:jc w:val="both"/>
        <w:rPr>
          <w:szCs w:val="28"/>
        </w:rPr>
      </w:pPr>
      <w:r w:rsidRPr="00A90612">
        <w:rPr>
          <w:szCs w:val="28"/>
        </w:rPr>
        <w:t>Участникам олимпиады категорически запрещается пользоваться сотовыми телефонами, справочной литературой, электронными вычислительными средствами.</w:t>
      </w:r>
    </w:p>
    <w:p w:rsidR="008210EA" w:rsidRPr="00A90612" w:rsidRDefault="008210EA" w:rsidP="008210EA">
      <w:pPr>
        <w:jc w:val="both"/>
        <w:rPr>
          <w:b/>
          <w:szCs w:val="28"/>
        </w:rPr>
      </w:pPr>
      <w:r w:rsidRPr="00A90612">
        <w:rPr>
          <w:b/>
          <w:szCs w:val="28"/>
        </w:rPr>
        <w:t>Процедура оценивания выполненных заданий.</w:t>
      </w:r>
    </w:p>
    <w:p w:rsidR="008210EA" w:rsidRPr="00A90612" w:rsidRDefault="008210EA" w:rsidP="008210EA">
      <w:pPr>
        <w:jc w:val="both"/>
        <w:rPr>
          <w:szCs w:val="28"/>
        </w:rPr>
      </w:pPr>
      <w:r w:rsidRPr="00A90612">
        <w:rPr>
          <w:szCs w:val="28"/>
        </w:rPr>
        <w:t xml:space="preserve">     Весь комплект заданий на школьном этапе может оцениваться исходя из общего числа баллов – 100. При этом различные задания приносят участнику разное количество баллов в зависимости от их сложности и от возрастной параллели, в которой они представлены. Испытания теоретико-методической части должны содержать различные типы заданий.</w:t>
      </w:r>
    </w:p>
    <w:p w:rsidR="008210EA" w:rsidRPr="00A90612" w:rsidRDefault="008210EA" w:rsidP="008210EA">
      <w:pPr>
        <w:jc w:val="both"/>
        <w:rPr>
          <w:b/>
          <w:szCs w:val="28"/>
        </w:rPr>
      </w:pPr>
      <w:r w:rsidRPr="00A90612">
        <w:rPr>
          <w:szCs w:val="28"/>
        </w:rPr>
        <w:t xml:space="preserve">Методические комиссии  готовят комплекты заданий для 5-6, 7-8, классов, а также единый комплект заданий для 9-11 классов. </w:t>
      </w:r>
    </w:p>
    <w:p w:rsidR="008210EA" w:rsidRPr="00A90612" w:rsidRDefault="008210EA" w:rsidP="008210EA">
      <w:pPr>
        <w:jc w:val="both"/>
        <w:rPr>
          <w:szCs w:val="28"/>
        </w:rPr>
      </w:pPr>
      <w:r w:rsidRPr="00A90612">
        <w:rPr>
          <w:szCs w:val="28"/>
        </w:rPr>
        <w:t>Задания для 5-9 классов составляются с учетом того объема материала, который на данный момент пройден участниками в школе. Задания для 10-11 классов, с учетом концентрической системы преподавания, охватывают весь курс истории.</w:t>
      </w:r>
    </w:p>
    <w:p w:rsidR="008210EA" w:rsidRPr="00A90612" w:rsidRDefault="008210EA" w:rsidP="008210EA">
      <w:pPr>
        <w:jc w:val="both"/>
        <w:rPr>
          <w:b/>
          <w:szCs w:val="28"/>
        </w:rPr>
      </w:pPr>
      <w:r w:rsidRPr="00A90612">
        <w:rPr>
          <w:b/>
          <w:szCs w:val="28"/>
        </w:rPr>
        <w:t>Содержание заданий.</w:t>
      </w:r>
    </w:p>
    <w:p w:rsidR="008210EA" w:rsidRPr="00A90612" w:rsidRDefault="008210EA" w:rsidP="008210EA">
      <w:pPr>
        <w:jc w:val="both"/>
        <w:rPr>
          <w:szCs w:val="28"/>
        </w:rPr>
      </w:pPr>
      <w:r w:rsidRPr="00A90612">
        <w:rPr>
          <w:szCs w:val="28"/>
        </w:rPr>
        <w:t xml:space="preserve">     Содержание заданий имеют творческий характер, отличаются сбалансированностью содержания и соответствуют возможностям участников. Задания состоят из </w:t>
      </w:r>
      <w:proofErr w:type="spellStart"/>
      <w:r w:rsidRPr="00A90612">
        <w:rPr>
          <w:szCs w:val="28"/>
        </w:rPr>
        <w:t>теортико</w:t>
      </w:r>
      <w:proofErr w:type="spellEnd"/>
      <w:r w:rsidRPr="00A90612">
        <w:rPr>
          <w:szCs w:val="28"/>
        </w:rPr>
        <w:t>-методической и практической частей заданий школьного этапа олимпиады. Конкурсные испытания проводятся отдельно среди девочек/ девушек и мальчиков/ юношей.</w:t>
      </w:r>
    </w:p>
    <w:p w:rsidR="008210EA" w:rsidRPr="00A90612" w:rsidRDefault="008210EA" w:rsidP="008210EA">
      <w:pPr>
        <w:jc w:val="both"/>
        <w:rPr>
          <w:b/>
          <w:szCs w:val="28"/>
        </w:rPr>
      </w:pPr>
      <w:r w:rsidRPr="00A90612">
        <w:rPr>
          <w:b/>
          <w:szCs w:val="28"/>
        </w:rPr>
        <w:t>Подведение итогов.</w:t>
      </w:r>
    </w:p>
    <w:p w:rsidR="008210EA" w:rsidRPr="00A90612" w:rsidRDefault="008210EA" w:rsidP="008210EA">
      <w:pPr>
        <w:numPr>
          <w:ilvl w:val="0"/>
          <w:numId w:val="30"/>
        </w:numPr>
        <w:jc w:val="both"/>
        <w:rPr>
          <w:szCs w:val="28"/>
        </w:rPr>
      </w:pPr>
      <w:r w:rsidRPr="00A90612">
        <w:rPr>
          <w:szCs w:val="28"/>
        </w:rPr>
        <w:t>Победителями олимпиады по физической культуре признаются участники, набравшие наибольшее количество баллов (более половины максимально возможных).</w:t>
      </w:r>
    </w:p>
    <w:p w:rsidR="008210EA" w:rsidRPr="00A90612" w:rsidRDefault="008210EA" w:rsidP="008210EA">
      <w:pPr>
        <w:numPr>
          <w:ilvl w:val="0"/>
          <w:numId w:val="30"/>
        </w:numPr>
        <w:jc w:val="both"/>
        <w:rPr>
          <w:szCs w:val="28"/>
        </w:rPr>
      </w:pPr>
      <w:r w:rsidRPr="00A90612">
        <w:rPr>
          <w:szCs w:val="28"/>
        </w:rPr>
        <w:t xml:space="preserve">Участники, набравшие менее 50 % от максимального числа баллов, не могут стать победителями или призерами вне зависимости от места в турнирной таблице. </w:t>
      </w:r>
    </w:p>
    <w:p w:rsidR="00B3690A" w:rsidRPr="00A90612" w:rsidRDefault="00B3690A" w:rsidP="008210EA">
      <w:pPr>
        <w:ind w:firstLine="567"/>
        <w:jc w:val="both"/>
        <w:rPr>
          <w:b/>
          <w:sz w:val="22"/>
        </w:rPr>
      </w:pPr>
    </w:p>
    <w:p w:rsidR="00F87D84" w:rsidRPr="00A90612" w:rsidRDefault="00F87D84" w:rsidP="00F87D84">
      <w:pPr>
        <w:spacing w:line="276" w:lineRule="auto"/>
        <w:jc w:val="center"/>
        <w:rPr>
          <w:b/>
        </w:rPr>
      </w:pPr>
      <w:r w:rsidRPr="00A90612">
        <w:rPr>
          <w:b/>
        </w:rPr>
        <w:t>Раздел 20</w:t>
      </w:r>
    </w:p>
    <w:p w:rsidR="00F87D84" w:rsidRPr="00A90612" w:rsidRDefault="00F87D84" w:rsidP="00F87D84">
      <w:pPr>
        <w:spacing w:line="276" w:lineRule="auto"/>
        <w:jc w:val="center"/>
        <w:rPr>
          <w:b/>
        </w:rPr>
      </w:pPr>
      <w:r w:rsidRPr="00A90612">
        <w:rPr>
          <w:b/>
        </w:rPr>
        <w:lastRenderedPageBreak/>
        <w:t>Информатика</w:t>
      </w:r>
    </w:p>
    <w:p w:rsidR="00F87D84" w:rsidRPr="00A90612" w:rsidRDefault="00F87D84" w:rsidP="00F87D84">
      <w:pPr>
        <w:spacing w:line="276" w:lineRule="auto"/>
        <w:jc w:val="center"/>
        <w:rPr>
          <w:b/>
        </w:rPr>
      </w:pPr>
    </w:p>
    <w:p w:rsidR="00F87D84" w:rsidRPr="00A90612" w:rsidRDefault="00F87D84" w:rsidP="00F87D84">
      <w:pPr>
        <w:jc w:val="both"/>
        <w:rPr>
          <w:szCs w:val="28"/>
        </w:rPr>
      </w:pPr>
      <w:r w:rsidRPr="00A90612">
        <w:rPr>
          <w:szCs w:val="28"/>
        </w:rPr>
        <w:t xml:space="preserve">Для организации проведения </w:t>
      </w:r>
      <w:proofErr w:type="gramStart"/>
      <w:r w:rsidRPr="00A90612">
        <w:rPr>
          <w:szCs w:val="28"/>
        </w:rPr>
        <w:t>олимпиады</w:t>
      </w:r>
      <w:proofErr w:type="gramEnd"/>
      <w:r w:rsidRPr="00A90612">
        <w:rPr>
          <w:szCs w:val="28"/>
        </w:rPr>
        <w:t xml:space="preserve"> прежде всего рекомендуем руководствоваться Методическими рекомендациями, расположенными на сайте олимпиады </w:t>
      </w:r>
      <w:hyperlink r:id="rId8">
        <w:r w:rsidRPr="00A90612">
          <w:rPr>
            <w:szCs w:val="28"/>
          </w:rPr>
          <w:t>http://olymp.ncfu.ru/</w:t>
        </w:r>
      </w:hyperlink>
      <w:r w:rsidRPr="00A90612">
        <w:rPr>
          <w:szCs w:val="28"/>
        </w:rPr>
        <w:t>.</w:t>
      </w:r>
    </w:p>
    <w:p w:rsidR="00F87D84" w:rsidRPr="00A90612" w:rsidRDefault="00F87D84" w:rsidP="00F87D84">
      <w:pPr>
        <w:jc w:val="both"/>
        <w:rPr>
          <w:szCs w:val="28"/>
        </w:rPr>
      </w:pPr>
    </w:p>
    <w:p w:rsidR="00F87D84" w:rsidRPr="00A90612" w:rsidRDefault="00F87D84" w:rsidP="00F87D84">
      <w:pPr>
        <w:jc w:val="both"/>
        <w:rPr>
          <w:szCs w:val="28"/>
        </w:rPr>
      </w:pPr>
      <w:r w:rsidRPr="00A90612">
        <w:rPr>
          <w:szCs w:val="28"/>
        </w:rPr>
        <w:t xml:space="preserve">Олимпиада по информатике для 5-6 и 7-8 классов проводится в виде тестов по общей информатике по уровню сложности </w:t>
      </w:r>
      <w:proofErr w:type="gramStart"/>
      <w:r w:rsidRPr="00A90612">
        <w:rPr>
          <w:szCs w:val="28"/>
        </w:rPr>
        <w:t>сопоставимым</w:t>
      </w:r>
      <w:proofErr w:type="gramEnd"/>
      <w:r w:rsidRPr="00A90612">
        <w:rPr>
          <w:szCs w:val="28"/>
        </w:rPr>
        <w:t xml:space="preserve"> с заданиями, </w:t>
      </w:r>
      <w:proofErr w:type="spellStart"/>
      <w:r w:rsidRPr="00A90612">
        <w:rPr>
          <w:szCs w:val="28"/>
        </w:rPr>
        <w:t>рассматривающимися</w:t>
      </w:r>
      <w:proofErr w:type="spellEnd"/>
      <w:r w:rsidRPr="00A90612">
        <w:rPr>
          <w:szCs w:val="28"/>
        </w:rPr>
        <w:t xml:space="preserve"> в учебниках по предмету. Для выполнения работы можно посадить учащихся за компьютер для выполнения теста или распечатать тесты (цветные). Учащиеся на листочках прописывают номер задания, напротив – ответ.</w:t>
      </w:r>
    </w:p>
    <w:p w:rsidR="00F87D84" w:rsidRPr="00A90612" w:rsidRDefault="00F87D84" w:rsidP="00F87D84">
      <w:pPr>
        <w:jc w:val="both"/>
        <w:rPr>
          <w:szCs w:val="28"/>
        </w:rPr>
      </w:pPr>
      <w:r w:rsidRPr="00A90612">
        <w:rPr>
          <w:szCs w:val="28"/>
        </w:rPr>
        <w:t xml:space="preserve">Время – 45- 60 минут. </w:t>
      </w:r>
    </w:p>
    <w:p w:rsidR="00F87D84" w:rsidRPr="00A90612" w:rsidRDefault="00F87D84" w:rsidP="00F87D84">
      <w:pPr>
        <w:jc w:val="both"/>
        <w:rPr>
          <w:szCs w:val="28"/>
        </w:rPr>
      </w:pPr>
    </w:p>
    <w:p w:rsidR="00F87D84" w:rsidRPr="00A90612" w:rsidRDefault="00F87D84" w:rsidP="00F87D84">
      <w:pPr>
        <w:jc w:val="both"/>
        <w:rPr>
          <w:szCs w:val="28"/>
        </w:rPr>
      </w:pPr>
      <w:r w:rsidRPr="00A90612">
        <w:rPr>
          <w:szCs w:val="28"/>
        </w:rPr>
        <w:t>Для учащихся 9-11 классов олимпиада по программированию.</w:t>
      </w:r>
    </w:p>
    <w:p w:rsidR="00F87D84" w:rsidRPr="00A90612" w:rsidRDefault="00F87D84" w:rsidP="00F87D84">
      <w:pPr>
        <w:jc w:val="both"/>
        <w:rPr>
          <w:szCs w:val="28"/>
        </w:rPr>
      </w:pPr>
    </w:p>
    <w:p w:rsidR="00F87D84" w:rsidRPr="00A90612" w:rsidRDefault="00F87D84" w:rsidP="00F87D84">
      <w:pPr>
        <w:jc w:val="both"/>
        <w:rPr>
          <w:szCs w:val="28"/>
        </w:rPr>
      </w:pPr>
      <w:r w:rsidRPr="00A90612">
        <w:rPr>
          <w:szCs w:val="28"/>
        </w:rPr>
        <w:t>Учащиеся могут сначала работать на черновиках. Задание выполнять на компьютере в среде программирования Паскаль или других подобных средах. Решение задач – программа сохраняется на компьютере. Проверяется решение вместе с учителем информатики в форме теста программы.</w:t>
      </w:r>
    </w:p>
    <w:p w:rsidR="00F87D84" w:rsidRPr="00A90612" w:rsidRDefault="00F87D84" w:rsidP="00F87D84">
      <w:pPr>
        <w:jc w:val="both"/>
        <w:rPr>
          <w:szCs w:val="28"/>
        </w:rPr>
      </w:pPr>
      <w:r w:rsidRPr="00A90612">
        <w:rPr>
          <w:szCs w:val="28"/>
        </w:rPr>
        <w:t>В 9 и 10-11 классах задания предлагаются подобными тем, которые будут предложены в он-</w:t>
      </w:r>
      <w:proofErr w:type="spellStart"/>
      <w:r w:rsidRPr="00A90612">
        <w:rPr>
          <w:szCs w:val="28"/>
        </w:rPr>
        <w:t>лайн</w:t>
      </w:r>
      <w:proofErr w:type="spellEnd"/>
      <w:r w:rsidRPr="00A90612">
        <w:rPr>
          <w:szCs w:val="28"/>
        </w:rPr>
        <w:t xml:space="preserve"> этапах по программированию. Предлагать более слабые варианты, подобно младшим классам нецелесообразно, ибо здесь следует руководствоваться программой по олимпиадной информатике. Такая программа является примерной и она отражает постоянно растущие требования к участникам олимпиады в освоении наиболее важных разделов информатики с учетом развития олимпиадного движения, и обобщает многолетний опыт развития содержания курса школьной информатики, банка задач региональных и заключительных этапов всероссийской олимпиады школьников, разработанных центральной предметно-методической комиссией по информатике</w:t>
      </w:r>
      <w:proofErr w:type="gramStart"/>
      <w:r w:rsidRPr="00A90612">
        <w:rPr>
          <w:szCs w:val="28"/>
        </w:rPr>
        <w:t>.</w:t>
      </w:r>
      <w:proofErr w:type="gramEnd"/>
      <w:r w:rsidRPr="00A90612">
        <w:rPr>
          <w:szCs w:val="28"/>
        </w:rPr>
        <w:t xml:space="preserve"> [</w:t>
      </w:r>
      <w:proofErr w:type="gramStart"/>
      <w:r w:rsidRPr="00A90612">
        <w:rPr>
          <w:szCs w:val="28"/>
        </w:rPr>
        <w:t>с</w:t>
      </w:r>
      <w:proofErr w:type="gramEnd"/>
      <w:r w:rsidRPr="00A90612">
        <w:rPr>
          <w:szCs w:val="28"/>
        </w:rPr>
        <w:t>. 21 Рекомендаций].</w:t>
      </w:r>
    </w:p>
    <w:p w:rsidR="00F87D84" w:rsidRPr="00A90612" w:rsidRDefault="00F87D84" w:rsidP="00F87D84">
      <w:pPr>
        <w:jc w:val="both"/>
        <w:rPr>
          <w:szCs w:val="28"/>
        </w:rPr>
      </w:pPr>
    </w:p>
    <w:p w:rsidR="00F87D84" w:rsidRDefault="00F87D84" w:rsidP="00F87D84">
      <w:pPr>
        <w:jc w:val="both"/>
        <w:rPr>
          <w:szCs w:val="28"/>
          <w:lang w:val="en-US"/>
        </w:rPr>
      </w:pPr>
      <w:r w:rsidRPr="00A90612">
        <w:rPr>
          <w:szCs w:val="28"/>
        </w:rPr>
        <w:t>Форма проведения олимпиады по информатике подробно описана в разделе 1.1.10. Порядок подведения итогов школьного этапа [с.15-20 Рекомендаций]. Рекомендуем придерживаться данных положений при подготовке и проведении олимпиадных мероприятий в школе.</w:t>
      </w:r>
    </w:p>
    <w:p w:rsidR="001E5EC3" w:rsidRDefault="001E5EC3" w:rsidP="00F87D84">
      <w:pPr>
        <w:jc w:val="both"/>
        <w:rPr>
          <w:szCs w:val="28"/>
          <w:lang w:val="en-US"/>
        </w:rPr>
      </w:pPr>
    </w:p>
    <w:p w:rsidR="001E5EC3" w:rsidRDefault="001E5EC3" w:rsidP="001E5EC3">
      <w:pPr>
        <w:spacing w:line="276" w:lineRule="auto"/>
        <w:jc w:val="center"/>
        <w:rPr>
          <w:b/>
          <w:lang w:val="en-US"/>
        </w:rPr>
      </w:pPr>
      <w:r w:rsidRPr="00A90612">
        <w:rPr>
          <w:b/>
        </w:rPr>
        <w:t>Раздел 2</w:t>
      </w:r>
      <w:r>
        <w:rPr>
          <w:b/>
          <w:lang w:val="en-US"/>
        </w:rPr>
        <w:t>1</w:t>
      </w:r>
    </w:p>
    <w:p w:rsidR="001E5EC3" w:rsidRPr="001E5EC3" w:rsidRDefault="001E5EC3" w:rsidP="001E5EC3">
      <w:pPr>
        <w:spacing w:line="276" w:lineRule="auto"/>
        <w:jc w:val="center"/>
        <w:rPr>
          <w:b/>
        </w:rPr>
      </w:pPr>
      <w:r>
        <w:rPr>
          <w:b/>
        </w:rPr>
        <w:t>Французский язык</w:t>
      </w:r>
    </w:p>
    <w:p w:rsidR="001E5EC3" w:rsidRPr="001E5EC3" w:rsidRDefault="001E5EC3" w:rsidP="00F87D84">
      <w:pPr>
        <w:jc w:val="both"/>
        <w:rPr>
          <w:szCs w:val="28"/>
        </w:rPr>
      </w:pPr>
    </w:p>
    <w:p w:rsidR="001E5EC3" w:rsidRPr="001E5EC3" w:rsidRDefault="001E5EC3" w:rsidP="00231337">
      <w:pPr>
        <w:autoSpaceDE w:val="0"/>
        <w:autoSpaceDN w:val="0"/>
        <w:adjustRightInd w:val="0"/>
        <w:ind w:right="-1" w:firstLine="708"/>
        <w:jc w:val="both"/>
      </w:pPr>
      <w:r w:rsidRPr="001E5EC3">
        <w:t>Школьный этап всероссийской олимпиады школьников по французскому</w:t>
      </w:r>
      <w:r w:rsidRPr="001E5EC3">
        <w:t xml:space="preserve"> </w:t>
      </w:r>
      <w:r w:rsidRPr="001E5EC3">
        <w:t>языку имеет основной задачей выявление не только хорошо подготовленных</w:t>
      </w:r>
      <w:r w:rsidR="00231337">
        <w:t xml:space="preserve"> </w:t>
      </w:r>
      <w:r w:rsidRPr="001E5EC3">
        <w:t>по предмету, но и творчески одаренных школьников.</w:t>
      </w:r>
    </w:p>
    <w:p w:rsidR="001E5EC3" w:rsidRPr="001E5EC3" w:rsidRDefault="001E5EC3" w:rsidP="00231337">
      <w:pPr>
        <w:autoSpaceDE w:val="0"/>
        <w:autoSpaceDN w:val="0"/>
        <w:adjustRightInd w:val="0"/>
        <w:ind w:right="-1" w:firstLine="708"/>
        <w:jc w:val="both"/>
      </w:pPr>
      <w:r w:rsidRPr="001E5EC3">
        <w:t>Школьный этап является предварительным и служит для отбора и</w:t>
      </w:r>
      <w:r w:rsidR="00231337">
        <w:t xml:space="preserve"> </w:t>
      </w:r>
      <w:r w:rsidRPr="001E5EC3">
        <w:t>продвижения учащихся, показавших лучшие результаты, на следующий этап</w:t>
      </w:r>
      <w:r w:rsidR="00231337">
        <w:t xml:space="preserve"> </w:t>
      </w:r>
      <w:r w:rsidRPr="001E5EC3">
        <w:t>– региональный.</w:t>
      </w:r>
      <w:r w:rsidR="00231337">
        <w:t xml:space="preserve"> </w:t>
      </w:r>
      <w:r w:rsidR="00231337" w:rsidRPr="001E5EC3">
        <w:t xml:space="preserve"> </w:t>
      </w:r>
      <w:r w:rsidRPr="001E5EC3">
        <w:t>Объектами тестирования в ходе проведения школьного тура олимпиады</w:t>
      </w:r>
      <w:r w:rsidR="00231337">
        <w:t xml:space="preserve"> </w:t>
      </w:r>
      <w:r w:rsidRPr="001E5EC3">
        <w:t>являются практические умения и ключевые компетенции участников, т.е.</w:t>
      </w:r>
      <w:r w:rsidR="00231337" w:rsidRPr="001E5EC3">
        <w:t xml:space="preserve"> </w:t>
      </w:r>
      <w:r w:rsidRPr="001E5EC3">
        <w:t>способность испытуемых решать экстралингвистические задачи</w:t>
      </w:r>
      <w:r w:rsidR="00231337">
        <w:t xml:space="preserve"> </w:t>
      </w:r>
      <w:r w:rsidRPr="001E5EC3">
        <w:t>вербальными средствами.</w:t>
      </w:r>
    </w:p>
    <w:p w:rsidR="001E5EC3" w:rsidRPr="001E5EC3" w:rsidRDefault="001E5EC3" w:rsidP="00231337">
      <w:pPr>
        <w:autoSpaceDE w:val="0"/>
        <w:autoSpaceDN w:val="0"/>
        <w:adjustRightInd w:val="0"/>
        <w:ind w:firstLine="708"/>
        <w:jc w:val="both"/>
      </w:pPr>
      <w:r w:rsidRPr="001E5EC3">
        <w:t>Школьный этап олимпиады проводится в учебных аудиториях в</w:t>
      </w:r>
      <w:r w:rsidR="00231337">
        <w:t xml:space="preserve"> </w:t>
      </w:r>
      <w:r w:rsidRPr="001E5EC3">
        <w:t>соответствии с расписанием. В одной аудитории могут находиться учащиеся</w:t>
      </w:r>
      <w:r w:rsidR="00231337">
        <w:t xml:space="preserve"> </w:t>
      </w:r>
      <w:r w:rsidRPr="001E5EC3">
        <w:t>разных возрастных категорий. За одной партой участники располагаются по</w:t>
      </w:r>
      <w:r w:rsidR="00231337">
        <w:t xml:space="preserve"> </w:t>
      </w:r>
      <w:r w:rsidRPr="001E5EC3">
        <w:t>двое, но разных возрастных категорий.</w:t>
      </w:r>
    </w:p>
    <w:p w:rsidR="001E5EC3" w:rsidRPr="001E5EC3" w:rsidRDefault="001E5EC3" w:rsidP="00231337">
      <w:pPr>
        <w:autoSpaceDE w:val="0"/>
        <w:autoSpaceDN w:val="0"/>
        <w:adjustRightInd w:val="0"/>
        <w:ind w:firstLine="708"/>
        <w:jc w:val="both"/>
      </w:pPr>
      <w:r w:rsidRPr="001E5EC3">
        <w:t xml:space="preserve">Школьный этап олимпиады подразумевает проведение </w:t>
      </w:r>
      <w:proofErr w:type="spellStart"/>
      <w:r w:rsidRPr="001E5EC3">
        <w:t>аудирования</w:t>
      </w:r>
      <w:proofErr w:type="spellEnd"/>
      <w:r w:rsidRPr="001E5EC3">
        <w:t xml:space="preserve"> только в</w:t>
      </w:r>
      <w:r w:rsidR="00231337">
        <w:t xml:space="preserve"> </w:t>
      </w:r>
      <w:r w:rsidRPr="001E5EC3">
        <w:t>9-11 классах.</w:t>
      </w:r>
    </w:p>
    <w:p w:rsidR="001E5EC3" w:rsidRPr="001E5EC3" w:rsidRDefault="001E5EC3" w:rsidP="00231337">
      <w:pPr>
        <w:autoSpaceDE w:val="0"/>
        <w:autoSpaceDN w:val="0"/>
        <w:adjustRightInd w:val="0"/>
        <w:ind w:firstLine="708"/>
        <w:jc w:val="both"/>
      </w:pPr>
      <w:r w:rsidRPr="001E5EC3">
        <w:lastRenderedPageBreak/>
        <w:t>Для проведения олимпиады и обработки результатов требуются</w:t>
      </w:r>
      <w:r w:rsidR="00231337">
        <w:t xml:space="preserve"> </w:t>
      </w:r>
      <w:r w:rsidRPr="001E5EC3">
        <w:t>ксерокопированные варианты работ хорошего качества, не имеющие</w:t>
      </w:r>
      <w:r w:rsidR="00231337">
        <w:t xml:space="preserve"> </w:t>
      </w:r>
      <w:r w:rsidRPr="001E5EC3">
        <w:t>технических помарок, в количестве необходимом для каждого участника,</w:t>
      </w:r>
      <w:r w:rsidR="00231337">
        <w:t xml:space="preserve"> </w:t>
      </w:r>
      <w:r w:rsidRPr="001E5EC3">
        <w:t>ключи для проверки работ.</w:t>
      </w:r>
      <w:r w:rsidR="00231337" w:rsidRPr="001E5EC3">
        <w:t xml:space="preserve"> </w:t>
      </w:r>
      <w:r w:rsidRPr="001E5EC3">
        <w:t>Работа учащегося выполняется на тетрадном листе шариковой ручкой синего</w:t>
      </w:r>
      <w:r w:rsidR="00231337">
        <w:t xml:space="preserve"> </w:t>
      </w:r>
      <w:r w:rsidRPr="001E5EC3">
        <w:t>или черного цвета.</w:t>
      </w:r>
    </w:p>
    <w:p w:rsidR="001E5EC3" w:rsidRPr="001E5EC3" w:rsidRDefault="001E5EC3" w:rsidP="00231337">
      <w:pPr>
        <w:autoSpaceDE w:val="0"/>
        <w:autoSpaceDN w:val="0"/>
        <w:adjustRightInd w:val="0"/>
        <w:ind w:firstLine="708"/>
        <w:jc w:val="both"/>
      </w:pPr>
      <w:r w:rsidRPr="001E5EC3">
        <w:t>Справочной литературой, средствами связи во время проведения конкурса</w:t>
      </w:r>
      <w:r w:rsidR="00231337">
        <w:t xml:space="preserve"> </w:t>
      </w:r>
      <w:r w:rsidRPr="001E5EC3">
        <w:t>пользоваться запрещено.</w:t>
      </w:r>
    </w:p>
    <w:p w:rsidR="001E5EC3" w:rsidRPr="001E5EC3" w:rsidRDefault="001E5EC3" w:rsidP="00231337">
      <w:pPr>
        <w:autoSpaceDE w:val="0"/>
        <w:autoSpaceDN w:val="0"/>
        <w:adjustRightInd w:val="0"/>
        <w:ind w:firstLine="708"/>
        <w:jc w:val="both"/>
      </w:pPr>
      <w:r w:rsidRPr="001E5EC3">
        <w:t>Жюри школьного этапа олимпиады оценивает выполненные задания,</w:t>
      </w:r>
      <w:r w:rsidR="00231337" w:rsidRPr="001E5EC3">
        <w:t xml:space="preserve"> </w:t>
      </w:r>
      <w:r w:rsidRPr="001E5EC3">
        <w:t>подводит итоги, и выявляет победителей школьного этапа олимпиады,</w:t>
      </w:r>
      <w:r w:rsidR="00231337" w:rsidRPr="001E5EC3">
        <w:t xml:space="preserve"> </w:t>
      </w:r>
      <w:r w:rsidRPr="001E5EC3">
        <w:t>исходя из методических рекомендаций, и производит награждение</w:t>
      </w:r>
      <w:r w:rsidR="00231337">
        <w:t xml:space="preserve"> </w:t>
      </w:r>
      <w:r w:rsidRPr="001E5EC3">
        <w:t>победителей.</w:t>
      </w:r>
      <w:r w:rsidR="00231337" w:rsidRPr="001E5EC3">
        <w:t xml:space="preserve"> </w:t>
      </w:r>
      <w:r w:rsidRPr="001E5EC3">
        <w:t>Жюри производит также разбор заданий и показ работ.</w:t>
      </w:r>
    </w:p>
    <w:p w:rsidR="001E5EC3" w:rsidRPr="001E5EC3" w:rsidRDefault="001E5EC3" w:rsidP="00231337">
      <w:pPr>
        <w:autoSpaceDE w:val="0"/>
        <w:autoSpaceDN w:val="0"/>
        <w:adjustRightInd w:val="0"/>
        <w:ind w:firstLine="708"/>
        <w:jc w:val="both"/>
      </w:pPr>
      <w:r w:rsidRPr="001E5EC3">
        <w:t>Школьный этап олимпиады состоит из нескольких частей: понимание</w:t>
      </w:r>
      <w:r w:rsidR="00231337">
        <w:t xml:space="preserve"> </w:t>
      </w:r>
      <w:r w:rsidRPr="001E5EC3">
        <w:t>письменной речи (чтение) и лексико-грамматический тест для учащихся 5-8</w:t>
      </w:r>
      <w:r w:rsidR="00231337">
        <w:t xml:space="preserve"> </w:t>
      </w:r>
      <w:r w:rsidRPr="001E5EC3">
        <w:t>классов; а также задания на понимание устной речи и продуцирование</w:t>
      </w:r>
      <w:r w:rsidR="00231337">
        <w:t xml:space="preserve"> </w:t>
      </w:r>
      <w:r w:rsidRPr="001E5EC3">
        <w:t>письменной речи для 9-11 классов.</w:t>
      </w:r>
      <w:r w:rsidR="00231337" w:rsidRPr="001E5EC3">
        <w:t xml:space="preserve"> </w:t>
      </w:r>
      <w:r w:rsidRPr="001E5EC3">
        <w:t>По языковой и интеллектуальной сложности</w:t>
      </w:r>
      <w:r w:rsidR="00231337">
        <w:t xml:space="preserve"> </w:t>
      </w:r>
      <w:r w:rsidRPr="001E5EC3">
        <w:t>задания для учащихся 5-6</w:t>
      </w:r>
      <w:r w:rsidR="00231337">
        <w:t xml:space="preserve"> </w:t>
      </w:r>
      <w:r w:rsidRPr="001E5EC3">
        <w:t xml:space="preserve">классов соответствуют уровню А1/А1+; 7-8 классов - А1+/А2, 9 классов </w:t>
      </w:r>
      <w:proofErr w:type="gramStart"/>
      <w:r w:rsidRPr="001E5EC3">
        <w:t>–у</w:t>
      </w:r>
      <w:proofErr w:type="gramEnd"/>
      <w:r w:rsidRPr="001E5EC3">
        <w:t>ровню А2+, 10-11 классов – уровню В1/В1+ по европейской шкале.</w:t>
      </w:r>
      <w:r w:rsidR="00231337">
        <w:t xml:space="preserve"> </w:t>
      </w:r>
      <w:r w:rsidRPr="001E5EC3">
        <w:t xml:space="preserve">Этап понимания письменной речи может содержать один (5-6 </w:t>
      </w:r>
      <w:proofErr w:type="spellStart"/>
      <w:r w:rsidRPr="001E5EC3">
        <w:t>кл</w:t>
      </w:r>
      <w:proofErr w:type="spellEnd"/>
      <w:proofErr w:type="gramStart"/>
      <w:r w:rsidRPr="001E5EC3">
        <w:t xml:space="preserve"> )</w:t>
      </w:r>
      <w:proofErr w:type="gramEnd"/>
      <w:r w:rsidRPr="001E5EC3">
        <w:t xml:space="preserve"> или</w:t>
      </w:r>
      <w:r w:rsidR="00231337">
        <w:t xml:space="preserve"> </w:t>
      </w:r>
      <w:r w:rsidRPr="001E5EC3">
        <w:t xml:space="preserve">несколько текстов (8-7, 9, 10-11 </w:t>
      </w:r>
      <w:proofErr w:type="spellStart"/>
      <w:r w:rsidRPr="001E5EC3">
        <w:t>кл</w:t>
      </w:r>
      <w:proofErr w:type="spellEnd"/>
      <w:r w:rsidR="00231337">
        <w:t>.</w:t>
      </w:r>
      <w:r w:rsidRPr="001E5EC3">
        <w:t xml:space="preserve">) повествовательного, описательного </w:t>
      </w:r>
      <w:proofErr w:type="spellStart"/>
      <w:r w:rsidRPr="001E5EC3">
        <w:t>иинформативного</w:t>
      </w:r>
      <w:proofErr w:type="spellEnd"/>
      <w:r w:rsidRPr="001E5EC3">
        <w:t xml:space="preserve"> характера, содержащих различные виды заданий/множественный выбор, альтернативный выбор, перекрестный выбор/.</w:t>
      </w:r>
    </w:p>
    <w:p w:rsidR="001E5EC3" w:rsidRPr="001E5EC3" w:rsidRDefault="001E5EC3" w:rsidP="00231337">
      <w:pPr>
        <w:autoSpaceDE w:val="0"/>
        <w:autoSpaceDN w:val="0"/>
        <w:adjustRightInd w:val="0"/>
        <w:ind w:firstLine="708"/>
        <w:jc w:val="both"/>
        <w:rPr>
          <w:b/>
          <w:bCs/>
        </w:rPr>
      </w:pPr>
      <w:r w:rsidRPr="001E5EC3">
        <w:t>Количество заданий варьируется в зависимости от возрастного уровня</w:t>
      </w:r>
      <w:r w:rsidR="00231337">
        <w:t xml:space="preserve"> </w:t>
      </w:r>
      <w:r w:rsidRPr="001E5EC3">
        <w:t xml:space="preserve">учащихся. /5-6 </w:t>
      </w:r>
      <w:proofErr w:type="spellStart"/>
      <w:r w:rsidRPr="001E5EC3">
        <w:t>кл</w:t>
      </w:r>
      <w:proofErr w:type="spellEnd"/>
      <w:r w:rsidRPr="001E5EC3">
        <w:t xml:space="preserve"> -10; 7-8 </w:t>
      </w:r>
      <w:proofErr w:type="spellStart"/>
      <w:r w:rsidRPr="001E5EC3">
        <w:t>кл</w:t>
      </w:r>
      <w:proofErr w:type="spellEnd"/>
      <w:r w:rsidRPr="001E5EC3">
        <w:t xml:space="preserve"> - 20; 9кл– 10 заданий, 10-11кл – 10 заданий/.</w:t>
      </w:r>
      <w:r w:rsidR="00231337">
        <w:t xml:space="preserve"> </w:t>
      </w:r>
      <w:r w:rsidRPr="001E5EC3">
        <w:t>На</w:t>
      </w:r>
      <w:r w:rsidR="00231337">
        <w:t xml:space="preserve"> </w:t>
      </w:r>
      <w:r w:rsidRPr="001E5EC3">
        <w:t xml:space="preserve">выполнение этой части работы отводится </w:t>
      </w:r>
      <w:r w:rsidRPr="001E5EC3">
        <w:rPr>
          <w:b/>
          <w:bCs/>
        </w:rPr>
        <w:t>30 минут.</w:t>
      </w:r>
    </w:p>
    <w:p w:rsidR="001E5EC3" w:rsidRPr="001E5EC3" w:rsidRDefault="001E5EC3" w:rsidP="00231337">
      <w:pPr>
        <w:autoSpaceDE w:val="0"/>
        <w:autoSpaceDN w:val="0"/>
        <w:adjustRightInd w:val="0"/>
        <w:ind w:firstLine="708"/>
        <w:jc w:val="both"/>
        <w:rPr>
          <w:b/>
          <w:bCs/>
        </w:rPr>
      </w:pPr>
      <w:r w:rsidRPr="001E5EC3">
        <w:t>Лексико-грамматический те</w:t>
      </w:r>
      <w:proofErr w:type="gramStart"/>
      <w:r w:rsidRPr="001E5EC3">
        <w:t>ст вкл</w:t>
      </w:r>
      <w:proofErr w:type="gramEnd"/>
      <w:r w:rsidRPr="001E5EC3">
        <w:t>ючает в себя задания, проверяющие умение</w:t>
      </w:r>
      <w:r w:rsidR="00231337">
        <w:t xml:space="preserve"> </w:t>
      </w:r>
      <w:r w:rsidRPr="001E5EC3">
        <w:t>учащихся подобрать лексическую единицу в зависимости от контекста и</w:t>
      </w:r>
      <w:r w:rsidR="00231337">
        <w:t xml:space="preserve"> </w:t>
      </w:r>
      <w:r w:rsidRPr="001E5EC3">
        <w:t>ситуации общения, правильную грамматическую форму, необходимую для</w:t>
      </w:r>
      <w:r w:rsidR="00231337">
        <w:t xml:space="preserve"> </w:t>
      </w:r>
      <w:r w:rsidRPr="001E5EC3">
        <w:t>грамотного оформления речи. Тест включает в себя задания различных</w:t>
      </w:r>
      <w:r w:rsidR="00231337">
        <w:t xml:space="preserve"> </w:t>
      </w:r>
      <w:r w:rsidRPr="001E5EC3">
        <w:t>видов: множественный выбор, альтернат</w:t>
      </w:r>
      <w:r w:rsidR="00231337">
        <w:t>ивный выбор, перекрестный выбор</w:t>
      </w:r>
      <w:r w:rsidRPr="001E5EC3">
        <w:t>-тест./5-6кл. -15</w:t>
      </w:r>
      <w:proofErr w:type="gramStart"/>
      <w:r w:rsidRPr="001E5EC3">
        <w:t xml:space="preserve"> ;</w:t>
      </w:r>
      <w:proofErr w:type="gramEnd"/>
      <w:r w:rsidRPr="001E5EC3">
        <w:t xml:space="preserve">7-8 </w:t>
      </w:r>
      <w:proofErr w:type="spellStart"/>
      <w:r w:rsidRPr="001E5EC3">
        <w:t>кл</w:t>
      </w:r>
      <w:proofErr w:type="spellEnd"/>
      <w:r w:rsidR="00231337">
        <w:t>.</w:t>
      </w:r>
      <w:r w:rsidRPr="001E5EC3">
        <w:t xml:space="preserve">– 20; 9 </w:t>
      </w:r>
      <w:proofErr w:type="spellStart"/>
      <w:r w:rsidRPr="001E5EC3">
        <w:t>кл</w:t>
      </w:r>
      <w:proofErr w:type="spellEnd"/>
      <w:r w:rsidR="00231337">
        <w:t>.</w:t>
      </w:r>
      <w:r w:rsidRPr="001E5EC3">
        <w:t>– 10 заданий; 10-11кл – 20 заданий /.</w:t>
      </w:r>
      <w:r w:rsidR="00231337">
        <w:t xml:space="preserve"> </w:t>
      </w:r>
      <w:r w:rsidRPr="001E5EC3">
        <w:t>На</w:t>
      </w:r>
      <w:r w:rsidR="00231337">
        <w:t xml:space="preserve"> </w:t>
      </w:r>
      <w:r w:rsidRPr="001E5EC3">
        <w:t xml:space="preserve">выполнение этой части работы отводится </w:t>
      </w:r>
      <w:r w:rsidRPr="001E5EC3">
        <w:rPr>
          <w:b/>
          <w:bCs/>
        </w:rPr>
        <w:t>30 минут.</w:t>
      </w:r>
    </w:p>
    <w:p w:rsidR="001E5EC3" w:rsidRPr="001E5EC3" w:rsidRDefault="001E5EC3" w:rsidP="00231337">
      <w:pPr>
        <w:autoSpaceDE w:val="0"/>
        <w:autoSpaceDN w:val="0"/>
        <w:adjustRightInd w:val="0"/>
        <w:ind w:firstLine="708"/>
        <w:jc w:val="both"/>
      </w:pPr>
      <w:r w:rsidRPr="001E5EC3">
        <w:t>Этап понимания устной речи в 9 – 11 классах может содержать один или</w:t>
      </w:r>
      <w:r w:rsidR="00231337">
        <w:t xml:space="preserve"> </w:t>
      </w:r>
      <w:r w:rsidRPr="001E5EC3">
        <w:t>несколько текстов повествовательного, описательного и информативного</w:t>
      </w:r>
      <w:r w:rsidR="00231337">
        <w:t xml:space="preserve"> </w:t>
      </w:r>
      <w:r w:rsidRPr="001E5EC3">
        <w:t>характера, содержащих различные виды заданий /множественный выбор,</w:t>
      </w:r>
      <w:r w:rsidR="00231337">
        <w:t xml:space="preserve"> </w:t>
      </w:r>
      <w:r w:rsidRPr="001E5EC3">
        <w:t xml:space="preserve">альтернативный выбор, перекрестный выбор/ /9кл – 10 заданий; 10-11 </w:t>
      </w:r>
      <w:proofErr w:type="spellStart"/>
      <w:r w:rsidRPr="001E5EC3">
        <w:t>кл</w:t>
      </w:r>
      <w:proofErr w:type="spellEnd"/>
      <w:r w:rsidRPr="001E5EC3">
        <w:t xml:space="preserve"> -10</w:t>
      </w:r>
      <w:r w:rsidR="00231337">
        <w:t xml:space="preserve"> </w:t>
      </w:r>
      <w:r w:rsidRPr="001E5EC3">
        <w:t>заданий/</w:t>
      </w:r>
      <w:proofErr w:type="gramStart"/>
      <w:r w:rsidRPr="001E5EC3">
        <w:t xml:space="preserve"> .</w:t>
      </w:r>
      <w:proofErr w:type="gramEnd"/>
      <w:r w:rsidRPr="001E5EC3">
        <w:t xml:space="preserve">На выполнение этой части работы отводится </w:t>
      </w:r>
      <w:r w:rsidRPr="001E5EC3">
        <w:rPr>
          <w:b/>
          <w:bCs/>
        </w:rPr>
        <w:t>20 минут</w:t>
      </w:r>
      <w:r w:rsidRPr="001E5EC3">
        <w:t>.</w:t>
      </w:r>
    </w:p>
    <w:p w:rsidR="001E5EC3" w:rsidRPr="001E5EC3" w:rsidRDefault="001E5EC3" w:rsidP="00231337">
      <w:pPr>
        <w:autoSpaceDE w:val="0"/>
        <w:autoSpaceDN w:val="0"/>
        <w:adjustRightInd w:val="0"/>
        <w:ind w:firstLine="708"/>
        <w:jc w:val="both"/>
      </w:pPr>
      <w:r w:rsidRPr="001E5EC3">
        <w:t>Во время проведения конкурса учащийся может задавать вопросы по</w:t>
      </w:r>
      <w:r w:rsidR="00231337">
        <w:t xml:space="preserve"> </w:t>
      </w:r>
      <w:r w:rsidRPr="001E5EC3">
        <w:t>оформлению ответов и некачественного печатного материала. Организатор в</w:t>
      </w:r>
      <w:r w:rsidR="00231337">
        <w:t xml:space="preserve"> </w:t>
      </w:r>
      <w:r w:rsidRPr="001E5EC3">
        <w:t>аудитории помогает решить вопросы, касающиеся этой стороны конкурса.</w:t>
      </w:r>
    </w:p>
    <w:p w:rsidR="001E5EC3" w:rsidRPr="001E5EC3" w:rsidRDefault="001E5EC3" w:rsidP="001E5EC3">
      <w:pPr>
        <w:autoSpaceDE w:val="0"/>
        <w:autoSpaceDN w:val="0"/>
        <w:adjustRightInd w:val="0"/>
        <w:jc w:val="both"/>
      </w:pPr>
      <w:r w:rsidRPr="001E5EC3">
        <w:t>Инструктаж дежурных в аудиториях проходит накануне.</w:t>
      </w:r>
      <w:r w:rsidR="00231337" w:rsidRPr="001E5EC3">
        <w:t xml:space="preserve"> </w:t>
      </w:r>
      <w:r w:rsidRPr="001E5EC3">
        <w:t>Инструктаж участников олимпиады и о правилах проведения каждого</w:t>
      </w:r>
      <w:r w:rsidR="00231337">
        <w:t xml:space="preserve"> </w:t>
      </w:r>
      <w:r w:rsidRPr="001E5EC3">
        <w:t>конкурса проходит в аудитории в начале работы и длится не более 10 минут.</w:t>
      </w:r>
    </w:p>
    <w:p w:rsidR="001E5EC3" w:rsidRPr="001E5EC3" w:rsidRDefault="001E5EC3" w:rsidP="00231337">
      <w:pPr>
        <w:autoSpaceDE w:val="0"/>
        <w:autoSpaceDN w:val="0"/>
        <w:adjustRightInd w:val="0"/>
        <w:ind w:firstLine="708"/>
        <w:jc w:val="both"/>
      </w:pPr>
      <w:r w:rsidRPr="001E5EC3">
        <w:t>Во время проведения конкурса в аудитории находится один дежурный,</w:t>
      </w:r>
      <w:r w:rsidR="00231337" w:rsidRPr="001E5EC3">
        <w:t xml:space="preserve"> </w:t>
      </w:r>
      <w:r w:rsidRPr="001E5EC3">
        <w:t>который следит за порядком, рассаживает учащихся, отвечает на вопросы по</w:t>
      </w:r>
      <w:r w:rsidR="00231337">
        <w:t xml:space="preserve"> </w:t>
      </w:r>
      <w:r w:rsidRPr="001E5EC3">
        <w:t>оформлению работ и обеспечивает комфортные условия для работы</w:t>
      </w:r>
      <w:r w:rsidR="00231337">
        <w:t xml:space="preserve"> </w:t>
      </w:r>
      <w:r w:rsidRPr="001E5EC3">
        <w:t>конкурсантов.</w:t>
      </w:r>
    </w:p>
    <w:p w:rsidR="001E5EC3" w:rsidRPr="001E5EC3" w:rsidRDefault="001E5EC3" w:rsidP="00231337">
      <w:pPr>
        <w:autoSpaceDE w:val="0"/>
        <w:autoSpaceDN w:val="0"/>
        <w:adjustRightInd w:val="0"/>
        <w:ind w:firstLine="708"/>
        <w:jc w:val="both"/>
      </w:pPr>
      <w:r w:rsidRPr="001E5EC3">
        <w:t>Основной целью процедуры разбора заданий является информирование</w:t>
      </w:r>
      <w:r w:rsidR="00231337">
        <w:t xml:space="preserve"> </w:t>
      </w:r>
      <w:r w:rsidRPr="001E5EC3">
        <w:t>участников олимпиады о правильных вариантах ответов на предложенные в</w:t>
      </w:r>
      <w:r w:rsidR="00231337">
        <w:t xml:space="preserve"> </w:t>
      </w:r>
      <w:r w:rsidRPr="001E5EC3">
        <w:t>конкурсах задания, объяснение допущенных ошибок и недочетов,</w:t>
      </w:r>
      <w:r w:rsidR="00231337" w:rsidRPr="001E5EC3">
        <w:t xml:space="preserve"> </w:t>
      </w:r>
      <w:r w:rsidRPr="001E5EC3">
        <w:t>необходимость показать, что выставленные баллы соответствуют принятой</w:t>
      </w:r>
      <w:r w:rsidR="00231337">
        <w:t xml:space="preserve"> </w:t>
      </w:r>
      <w:r w:rsidRPr="001E5EC3">
        <w:t>системе оценивания.</w:t>
      </w:r>
    </w:p>
    <w:p w:rsidR="00F87D84" w:rsidRPr="001E5EC3" w:rsidRDefault="00F87D84" w:rsidP="001E5EC3">
      <w:pPr>
        <w:ind w:firstLine="567"/>
        <w:jc w:val="both"/>
      </w:pPr>
    </w:p>
    <w:sectPr w:rsidR="00F87D84" w:rsidRPr="001E5EC3" w:rsidSect="00470F6B">
      <w:footerReference w:type="even" r:id="rId9"/>
      <w:footerReference w:type="default" r:id="rId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A5C" w:rsidRDefault="00B91A5C">
      <w:r>
        <w:separator/>
      </w:r>
    </w:p>
  </w:endnote>
  <w:endnote w:type="continuationSeparator" w:id="0">
    <w:p w:rsidR="00B91A5C" w:rsidRDefault="00B9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DejaVu Sans">
    <w:altName w:val="MS Gothic"/>
    <w:charset w:val="80"/>
    <w:family w:val="auto"/>
    <w:pitch w:val="variable"/>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612" w:rsidRDefault="00A9061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612" w:rsidRDefault="00A90612">
    <w:pPr>
      <w:pStyle w:val="Style2"/>
      <w:widowControl/>
      <w:jc w:val="right"/>
      <w:rPr>
        <w:rStyle w:val="FontStyle58"/>
      </w:rPr>
    </w:pPr>
    <w:r>
      <w:rPr>
        <w:rStyle w:val="FontStyle58"/>
      </w:rPr>
      <w:fldChar w:fldCharType="begin"/>
    </w:r>
    <w:r>
      <w:rPr>
        <w:rStyle w:val="FontStyle58"/>
      </w:rPr>
      <w:instrText>PAGE</w:instrText>
    </w:r>
    <w:r>
      <w:rPr>
        <w:rStyle w:val="FontStyle58"/>
      </w:rPr>
      <w:fldChar w:fldCharType="separate"/>
    </w:r>
    <w:r w:rsidR="001743D5">
      <w:rPr>
        <w:rStyle w:val="FontStyle58"/>
        <w:noProof/>
      </w:rPr>
      <w:t>1</w:t>
    </w:r>
    <w:r>
      <w:rPr>
        <w:rStyle w:val="FontStyle5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A5C" w:rsidRDefault="00B91A5C">
      <w:r>
        <w:separator/>
      </w:r>
    </w:p>
  </w:footnote>
  <w:footnote w:type="continuationSeparator" w:id="0">
    <w:p w:rsidR="00B91A5C" w:rsidRDefault="00B91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BF41DA6"/>
    <w:lvl w:ilvl="0">
      <w:numFmt w:val="bullet"/>
      <w:lvlText w:val="*"/>
      <w:lvlJc w:val="left"/>
    </w:lvl>
  </w:abstractNum>
  <w:abstractNum w:abstractNumId="1">
    <w:nsid w:val="00000001"/>
    <w:multiLevelType w:val="multilevel"/>
    <w:tmpl w:val="00000001"/>
    <w:name w:val="WW8Num1"/>
    <w:lvl w:ilvl="0">
      <w:start w:val="1"/>
      <w:numFmt w:val="upperRoman"/>
      <w:lvlText w:val="%1."/>
      <w:lvlJc w:val="left"/>
      <w:pPr>
        <w:tabs>
          <w:tab w:val="num" w:pos="0"/>
        </w:tabs>
        <w:ind w:left="900" w:hanging="720"/>
      </w:pPr>
    </w:lvl>
    <w:lvl w:ilvl="1">
      <w:start w:val="1"/>
      <w:numFmt w:val="decimal"/>
      <w:lvlText w:val="%1.%2."/>
      <w:lvlJc w:val="left"/>
      <w:pPr>
        <w:tabs>
          <w:tab w:val="num" w:pos="0"/>
        </w:tabs>
        <w:ind w:left="540" w:hanging="360"/>
      </w:pPr>
    </w:lvl>
    <w:lvl w:ilvl="2">
      <w:start w:val="1"/>
      <w:numFmt w:val="decimal"/>
      <w:lvlText w:val="%1.%2.%3."/>
      <w:lvlJc w:val="left"/>
      <w:pPr>
        <w:tabs>
          <w:tab w:val="num" w:pos="0"/>
        </w:tabs>
        <w:ind w:left="900" w:hanging="720"/>
      </w:pPr>
    </w:lvl>
    <w:lvl w:ilvl="3">
      <w:start w:val="1"/>
      <w:numFmt w:val="decimal"/>
      <w:lvlText w:val="%1.%2.%3.%4."/>
      <w:lvlJc w:val="left"/>
      <w:pPr>
        <w:tabs>
          <w:tab w:val="num" w:pos="0"/>
        </w:tabs>
        <w:ind w:left="900" w:hanging="720"/>
      </w:pPr>
    </w:lvl>
    <w:lvl w:ilvl="4">
      <w:start w:val="1"/>
      <w:numFmt w:val="decimal"/>
      <w:lvlText w:val="%1.%2.%3.%4.%5."/>
      <w:lvlJc w:val="left"/>
      <w:pPr>
        <w:tabs>
          <w:tab w:val="num" w:pos="0"/>
        </w:tabs>
        <w:ind w:left="1260" w:hanging="1080"/>
      </w:pPr>
    </w:lvl>
    <w:lvl w:ilvl="5">
      <w:start w:val="1"/>
      <w:numFmt w:val="decimal"/>
      <w:lvlText w:val="%1.%2.%3.%4.%5.%6."/>
      <w:lvlJc w:val="left"/>
      <w:pPr>
        <w:tabs>
          <w:tab w:val="num" w:pos="0"/>
        </w:tabs>
        <w:ind w:left="1260" w:hanging="1080"/>
      </w:pPr>
    </w:lvl>
    <w:lvl w:ilvl="6">
      <w:start w:val="1"/>
      <w:numFmt w:val="decimal"/>
      <w:lvlText w:val="%1.%2.%3.%4.%5.%6.%7."/>
      <w:lvlJc w:val="left"/>
      <w:pPr>
        <w:tabs>
          <w:tab w:val="num" w:pos="0"/>
        </w:tabs>
        <w:ind w:left="1620" w:hanging="1440"/>
      </w:pPr>
    </w:lvl>
    <w:lvl w:ilvl="7">
      <w:start w:val="1"/>
      <w:numFmt w:val="decimal"/>
      <w:lvlText w:val="%1.%2.%3.%4.%5.%6.%7.%8."/>
      <w:lvlJc w:val="left"/>
      <w:pPr>
        <w:tabs>
          <w:tab w:val="num" w:pos="0"/>
        </w:tabs>
        <w:ind w:left="1620" w:hanging="1440"/>
      </w:pPr>
    </w:lvl>
    <w:lvl w:ilvl="8">
      <w:start w:val="1"/>
      <w:numFmt w:val="decimal"/>
      <w:lvlText w:val="%1.%2.%3.%4.%5.%6.%7.%8.%9."/>
      <w:lvlJc w:val="left"/>
      <w:pPr>
        <w:tabs>
          <w:tab w:val="num" w:pos="0"/>
        </w:tabs>
        <w:ind w:left="1980" w:hanging="1800"/>
      </w:pPr>
    </w:lvl>
  </w:abstractNum>
  <w:abstractNum w:abstractNumId="2">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3"/>
    <w:multiLevelType w:val="multilevel"/>
    <w:tmpl w:val="00000003"/>
    <w:name w:val="WW8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5"/>
    <w:multiLevelType w:val="multilevel"/>
    <w:tmpl w:val="00000005"/>
    <w:name w:val="WW8Num5"/>
    <w:lvl w:ilvl="0">
      <w:start w:val="1"/>
      <w:numFmt w:val="bullet"/>
      <w:lvlText w:val=""/>
      <w:lvlJc w:val="left"/>
      <w:pPr>
        <w:tabs>
          <w:tab w:val="num" w:pos="0"/>
        </w:tabs>
        <w:ind w:left="720" w:hanging="360"/>
      </w:pPr>
      <w:rPr>
        <w:rFonts w:ascii="Symbol" w:hAnsi="Symbol"/>
        <w:sz w:val="24"/>
        <w:szCs w:val="24"/>
      </w:rPr>
    </w:lvl>
    <w:lvl w:ilvl="1">
      <w:start w:val="6"/>
      <w:numFmt w:val="decimal"/>
      <w:lvlText w:val="%1.%2."/>
      <w:lvlJc w:val="left"/>
      <w:pPr>
        <w:tabs>
          <w:tab w:val="num" w:pos="0"/>
        </w:tabs>
        <w:ind w:left="653" w:hanging="435"/>
      </w:pPr>
    </w:lvl>
    <w:lvl w:ilvl="2">
      <w:start w:val="1"/>
      <w:numFmt w:val="decimal"/>
      <w:lvlText w:val="%1.%2.%3."/>
      <w:lvlJc w:val="left"/>
      <w:pPr>
        <w:tabs>
          <w:tab w:val="num" w:pos="0"/>
        </w:tabs>
        <w:ind w:left="974" w:hanging="720"/>
      </w:pPr>
    </w:lvl>
    <w:lvl w:ilvl="3">
      <w:start w:val="1"/>
      <w:numFmt w:val="decimal"/>
      <w:lvlText w:val="%1.%2.%3.%4."/>
      <w:lvlJc w:val="left"/>
      <w:pPr>
        <w:tabs>
          <w:tab w:val="num" w:pos="0"/>
        </w:tabs>
        <w:ind w:left="974" w:hanging="720"/>
      </w:pPr>
    </w:lvl>
    <w:lvl w:ilvl="4">
      <w:start w:val="1"/>
      <w:numFmt w:val="decimal"/>
      <w:lvlText w:val="%1.%2.%3.%4.%5."/>
      <w:lvlJc w:val="left"/>
      <w:pPr>
        <w:tabs>
          <w:tab w:val="num" w:pos="0"/>
        </w:tabs>
        <w:ind w:left="1334" w:hanging="1080"/>
      </w:pPr>
    </w:lvl>
    <w:lvl w:ilvl="5">
      <w:start w:val="1"/>
      <w:numFmt w:val="decimal"/>
      <w:lvlText w:val="%1.%2.%3.%4.%5.%6."/>
      <w:lvlJc w:val="left"/>
      <w:pPr>
        <w:tabs>
          <w:tab w:val="num" w:pos="0"/>
        </w:tabs>
        <w:ind w:left="1334" w:hanging="1080"/>
      </w:pPr>
    </w:lvl>
    <w:lvl w:ilvl="6">
      <w:start w:val="1"/>
      <w:numFmt w:val="decimal"/>
      <w:lvlText w:val="%1.%2.%3.%4.%5.%6.%7."/>
      <w:lvlJc w:val="left"/>
      <w:pPr>
        <w:tabs>
          <w:tab w:val="num" w:pos="0"/>
        </w:tabs>
        <w:ind w:left="1694" w:hanging="1440"/>
      </w:pPr>
    </w:lvl>
    <w:lvl w:ilvl="7">
      <w:start w:val="1"/>
      <w:numFmt w:val="decimal"/>
      <w:lvlText w:val="%1.%2.%3.%4.%5.%6.%7.%8."/>
      <w:lvlJc w:val="left"/>
      <w:pPr>
        <w:tabs>
          <w:tab w:val="num" w:pos="0"/>
        </w:tabs>
        <w:ind w:left="1694" w:hanging="1440"/>
      </w:pPr>
    </w:lvl>
    <w:lvl w:ilvl="8">
      <w:start w:val="1"/>
      <w:numFmt w:val="decimal"/>
      <w:lvlText w:val="%1.%2.%3.%4.%5.%6.%7.%8.%9."/>
      <w:lvlJc w:val="left"/>
      <w:pPr>
        <w:tabs>
          <w:tab w:val="num" w:pos="0"/>
        </w:tabs>
        <w:ind w:left="2054" w:hanging="1800"/>
      </w:pPr>
    </w:lvl>
  </w:abstractNum>
  <w:abstractNum w:abstractNumId="6">
    <w:nsid w:val="00000006"/>
    <w:multiLevelType w:val="multilevel"/>
    <w:tmpl w:val="00000006"/>
    <w:name w:val="WW8Num6"/>
    <w:lvl w:ilvl="0">
      <w:start w:val="1"/>
      <w:numFmt w:val="bullet"/>
      <w:lvlText w:val=""/>
      <w:lvlJc w:val="left"/>
      <w:pPr>
        <w:tabs>
          <w:tab w:val="num" w:pos="0"/>
        </w:tabs>
        <w:ind w:left="720" w:hanging="360"/>
      </w:pPr>
      <w:rPr>
        <w:rFonts w:ascii="Symbol" w:hAnsi="Symbol"/>
        <w:sz w:val="24"/>
        <w:szCs w:val="24"/>
      </w:rPr>
    </w:lvl>
    <w:lvl w:ilvl="1">
      <w:start w:val="6"/>
      <w:numFmt w:val="decimal"/>
      <w:lvlText w:val="%1.%2."/>
      <w:lvlJc w:val="left"/>
      <w:pPr>
        <w:tabs>
          <w:tab w:val="num" w:pos="0"/>
        </w:tabs>
        <w:ind w:left="653" w:hanging="435"/>
      </w:pPr>
    </w:lvl>
    <w:lvl w:ilvl="2">
      <w:start w:val="1"/>
      <w:numFmt w:val="decimal"/>
      <w:lvlText w:val="%1.%2.%3."/>
      <w:lvlJc w:val="left"/>
      <w:pPr>
        <w:tabs>
          <w:tab w:val="num" w:pos="0"/>
        </w:tabs>
        <w:ind w:left="974" w:hanging="720"/>
      </w:pPr>
    </w:lvl>
    <w:lvl w:ilvl="3">
      <w:start w:val="1"/>
      <w:numFmt w:val="decimal"/>
      <w:lvlText w:val="%1.%2.%3.%4."/>
      <w:lvlJc w:val="left"/>
      <w:pPr>
        <w:tabs>
          <w:tab w:val="num" w:pos="0"/>
        </w:tabs>
        <w:ind w:left="974" w:hanging="720"/>
      </w:pPr>
    </w:lvl>
    <w:lvl w:ilvl="4">
      <w:start w:val="1"/>
      <w:numFmt w:val="decimal"/>
      <w:lvlText w:val="%1.%2.%3.%4.%5."/>
      <w:lvlJc w:val="left"/>
      <w:pPr>
        <w:tabs>
          <w:tab w:val="num" w:pos="0"/>
        </w:tabs>
        <w:ind w:left="1334" w:hanging="1080"/>
      </w:pPr>
    </w:lvl>
    <w:lvl w:ilvl="5">
      <w:start w:val="1"/>
      <w:numFmt w:val="decimal"/>
      <w:lvlText w:val="%1.%2.%3.%4.%5.%6."/>
      <w:lvlJc w:val="left"/>
      <w:pPr>
        <w:tabs>
          <w:tab w:val="num" w:pos="0"/>
        </w:tabs>
        <w:ind w:left="1334" w:hanging="1080"/>
      </w:pPr>
    </w:lvl>
    <w:lvl w:ilvl="6">
      <w:start w:val="1"/>
      <w:numFmt w:val="decimal"/>
      <w:lvlText w:val="%1.%2.%3.%4.%5.%6.%7."/>
      <w:lvlJc w:val="left"/>
      <w:pPr>
        <w:tabs>
          <w:tab w:val="num" w:pos="0"/>
        </w:tabs>
        <w:ind w:left="1694" w:hanging="1440"/>
      </w:pPr>
    </w:lvl>
    <w:lvl w:ilvl="7">
      <w:start w:val="1"/>
      <w:numFmt w:val="decimal"/>
      <w:lvlText w:val="%1.%2.%3.%4.%5.%6.%7.%8."/>
      <w:lvlJc w:val="left"/>
      <w:pPr>
        <w:tabs>
          <w:tab w:val="num" w:pos="0"/>
        </w:tabs>
        <w:ind w:left="1694" w:hanging="1440"/>
      </w:pPr>
    </w:lvl>
    <w:lvl w:ilvl="8">
      <w:start w:val="1"/>
      <w:numFmt w:val="decimal"/>
      <w:lvlText w:val="%1.%2.%3.%4.%5.%6.%7.%8.%9."/>
      <w:lvlJc w:val="left"/>
      <w:pPr>
        <w:tabs>
          <w:tab w:val="num" w:pos="0"/>
        </w:tabs>
        <w:ind w:left="2054" w:hanging="1800"/>
      </w:pPr>
    </w:lvl>
  </w:abstractNum>
  <w:abstractNum w:abstractNumId="7">
    <w:nsid w:val="00000007"/>
    <w:multiLevelType w:val="multilevel"/>
    <w:tmpl w:val="00000007"/>
    <w:name w:val="WW8Num7"/>
    <w:lvl w:ilvl="0">
      <w:start w:val="1"/>
      <w:numFmt w:val="bullet"/>
      <w:lvlText w:val=""/>
      <w:lvlJc w:val="left"/>
      <w:pPr>
        <w:tabs>
          <w:tab w:val="num" w:pos="0"/>
        </w:tabs>
        <w:ind w:left="1068" w:hanging="360"/>
      </w:pPr>
      <w:rPr>
        <w:rFonts w:ascii="Symbol" w:hAnsi="Symbol"/>
        <w:sz w:val="24"/>
        <w:szCs w:val="24"/>
      </w:rPr>
    </w:lvl>
    <w:lvl w:ilvl="1">
      <w:start w:val="6"/>
      <w:numFmt w:val="decimal"/>
      <w:lvlText w:val="%1.%2."/>
      <w:lvlJc w:val="left"/>
      <w:pPr>
        <w:tabs>
          <w:tab w:val="num" w:pos="0"/>
        </w:tabs>
        <w:ind w:left="1001" w:hanging="435"/>
      </w:pPr>
    </w:lvl>
    <w:lvl w:ilvl="2">
      <w:start w:val="1"/>
      <w:numFmt w:val="decimal"/>
      <w:lvlText w:val="%1.%2.%3."/>
      <w:lvlJc w:val="left"/>
      <w:pPr>
        <w:tabs>
          <w:tab w:val="num" w:pos="0"/>
        </w:tabs>
        <w:ind w:left="1322" w:hanging="720"/>
      </w:pPr>
    </w:lvl>
    <w:lvl w:ilvl="3">
      <w:start w:val="1"/>
      <w:numFmt w:val="decimal"/>
      <w:lvlText w:val="%1.%2.%3.%4."/>
      <w:lvlJc w:val="left"/>
      <w:pPr>
        <w:tabs>
          <w:tab w:val="num" w:pos="0"/>
        </w:tabs>
        <w:ind w:left="1322" w:hanging="720"/>
      </w:pPr>
    </w:lvl>
    <w:lvl w:ilvl="4">
      <w:start w:val="1"/>
      <w:numFmt w:val="decimal"/>
      <w:lvlText w:val="%1.%2.%3.%4.%5."/>
      <w:lvlJc w:val="left"/>
      <w:pPr>
        <w:tabs>
          <w:tab w:val="num" w:pos="0"/>
        </w:tabs>
        <w:ind w:left="1682" w:hanging="1080"/>
      </w:pPr>
    </w:lvl>
    <w:lvl w:ilvl="5">
      <w:start w:val="1"/>
      <w:numFmt w:val="decimal"/>
      <w:lvlText w:val="%1.%2.%3.%4.%5.%6."/>
      <w:lvlJc w:val="left"/>
      <w:pPr>
        <w:tabs>
          <w:tab w:val="num" w:pos="0"/>
        </w:tabs>
        <w:ind w:left="1682" w:hanging="1080"/>
      </w:pPr>
    </w:lvl>
    <w:lvl w:ilvl="6">
      <w:start w:val="1"/>
      <w:numFmt w:val="decimal"/>
      <w:lvlText w:val="%1.%2.%3.%4.%5.%6.%7."/>
      <w:lvlJc w:val="left"/>
      <w:pPr>
        <w:tabs>
          <w:tab w:val="num" w:pos="0"/>
        </w:tabs>
        <w:ind w:left="2042" w:hanging="1440"/>
      </w:pPr>
    </w:lvl>
    <w:lvl w:ilvl="7">
      <w:start w:val="1"/>
      <w:numFmt w:val="decimal"/>
      <w:lvlText w:val="%1.%2.%3.%4.%5.%6.%7.%8."/>
      <w:lvlJc w:val="left"/>
      <w:pPr>
        <w:tabs>
          <w:tab w:val="num" w:pos="0"/>
        </w:tabs>
        <w:ind w:left="2042" w:hanging="1440"/>
      </w:pPr>
    </w:lvl>
    <w:lvl w:ilvl="8">
      <w:start w:val="1"/>
      <w:numFmt w:val="decimal"/>
      <w:lvlText w:val="%1.%2.%3.%4.%5.%6.%7.%8.%9."/>
      <w:lvlJc w:val="left"/>
      <w:pPr>
        <w:tabs>
          <w:tab w:val="num" w:pos="0"/>
        </w:tabs>
        <w:ind w:left="2402" w:hanging="1800"/>
      </w:pPr>
    </w:lvl>
  </w:abstractNum>
  <w:abstractNum w:abstractNumId="8">
    <w:nsid w:val="00000008"/>
    <w:multiLevelType w:val="multilevel"/>
    <w:tmpl w:val="00000008"/>
    <w:name w:val="WW8Num8"/>
    <w:lvl w:ilvl="0">
      <w:start w:val="1"/>
      <w:numFmt w:val="bullet"/>
      <w:lvlText w:val=""/>
      <w:lvlJc w:val="left"/>
      <w:pPr>
        <w:tabs>
          <w:tab w:val="num" w:pos="0"/>
        </w:tabs>
        <w:ind w:left="1482" w:hanging="360"/>
      </w:pPr>
      <w:rPr>
        <w:rFonts w:ascii="Symbol" w:hAnsi="Symbol"/>
        <w:sz w:val="24"/>
        <w:szCs w:val="24"/>
      </w:rPr>
    </w:lvl>
    <w:lvl w:ilvl="1">
      <w:start w:val="1"/>
      <w:numFmt w:val="bullet"/>
      <w:lvlText w:val="o"/>
      <w:lvlJc w:val="left"/>
      <w:pPr>
        <w:tabs>
          <w:tab w:val="num" w:pos="0"/>
        </w:tabs>
        <w:ind w:left="2202" w:hanging="360"/>
      </w:pPr>
      <w:rPr>
        <w:rFonts w:ascii="Courier New" w:hAnsi="Courier New"/>
      </w:rPr>
    </w:lvl>
    <w:lvl w:ilvl="2">
      <w:start w:val="1"/>
      <w:numFmt w:val="bullet"/>
      <w:lvlText w:val=""/>
      <w:lvlJc w:val="left"/>
      <w:pPr>
        <w:tabs>
          <w:tab w:val="num" w:pos="0"/>
        </w:tabs>
        <w:ind w:left="2922" w:hanging="360"/>
      </w:pPr>
      <w:rPr>
        <w:rFonts w:ascii="Wingdings" w:hAnsi="Wingdings"/>
      </w:rPr>
    </w:lvl>
    <w:lvl w:ilvl="3">
      <w:start w:val="1"/>
      <w:numFmt w:val="bullet"/>
      <w:lvlText w:val=""/>
      <w:lvlJc w:val="left"/>
      <w:pPr>
        <w:tabs>
          <w:tab w:val="num" w:pos="0"/>
        </w:tabs>
        <w:ind w:left="3642" w:hanging="360"/>
      </w:pPr>
      <w:rPr>
        <w:rFonts w:ascii="Symbol" w:hAnsi="Symbol"/>
        <w:sz w:val="24"/>
        <w:szCs w:val="24"/>
      </w:rPr>
    </w:lvl>
    <w:lvl w:ilvl="4">
      <w:start w:val="1"/>
      <w:numFmt w:val="bullet"/>
      <w:lvlText w:val="o"/>
      <w:lvlJc w:val="left"/>
      <w:pPr>
        <w:tabs>
          <w:tab w:val="num" w:pos="0"/>
        </w:tabs>
        <w:ind w:left="4362" w:hanging="360"/>
      </w:pPr>
      <w:rPr>
        <w:rFonts w:ascii="Courier New" w:hAnsi="Courier New"/>
      </w:rPr>
    </w:lvl>
    <w:lvl w:ilvl="5">
      <w:start w:val="1"/>
      <w:numFmt w:val="bullet"/>
      <w:lvlText w:val=""/>
      <w:lvlJc w:val="left"/>
      <w:pPr>
        <w:tabs>
          <w:tab w:val="num" w:pos="0"/>
        </w:tabs>
        <w:ind w:left="5082" w:hanging="360"/>
      </w:pPr>
      <w:rPr>
        <w:rFonts w:ascii="Wingdings" w:hAnsi="Wingdings"/>
      </w:rPr>
    </w:lvl>
    <w:lvl w:ilvl="6">
      <w:start w:val="1"/>
      <w:numFmt w:val="bullet"/>
      <w:lvlText w:val=""/>
      <w:lvlJc w:val="left"/>
      <w:pPr>
        <w:tabs>
          <w:tab w:val="num" w:pos="0"/>
        </w:tabs>
        <w:ind w:left="5802" w:hanging="360"/>
      </w:pPr>
      <w:rPr>
        <w:rFonts w:ascii="Symbol" w:hAnsi="Symbol"/>
        <w:sz w:val="24"/>
        <w:szCs w:val="24"/>
      </w:rPr>
    </w:lvl>
    <w:lvl w:ilvl="7">
      <w:start w:val="1"/>
      <w:numFmt w:val="bullet"/>
      <w:lvlText w:val="o"/>
      <w:lvlJc w:val="left"/>
      <w:pPr>
        <w:tabs>
          <w:tab w:val="num" w:pos="0"/>
        </w:tabs>
        <w:ind w:left="6522" w:hanging="360"/>
      </w:pPr>
      <w:rPr>
        <w:rFonts w:ascii="Courier New" w:hAnsi="Courier New"/>
      </w:rPr>
    </w:lvl>
    <w:lvl w:ilvl="8">
      <w:start w:val="1"/>
      <w:numFmt w:val="bullet"/>
      <w:lvlText w:val=""/>
      <w:lvlJc w:val="left"/>
      <w:pPr>
        <w:tabs>
          <w:tab w:val="num" w:pos="0"/>
        </w:tabs>
        <w:ind w:left="7242" w:hanging="360"/>
      </w:pPr>
      <w:rPr>
        <w:rFonts w:ascii="Wingdings" w:hAnsi="Wingdings"/>
      </w:rPr>
    </w:lvl>
  </w:abstractNum>
  <w:abstractNum w:abstractNumId="9">
    <w:nsid w:val="00000009"/>
    <w:multiLevelType w:val="multilevel"/>
    <w:tmpl w:val="00000009"/>
    <w:name w:val="WW8Num9"/>
    <w:lvl w:ilvl="0">
      <w:start w:val="1"/>
      <w:numFmt w:val="bullet"/>
      <w:lvlText w:val=""/>
      <w:lvlJc w:val="left"/>
      <w:pPr>
        <w:tabs>
          <w:tab w:val="num" w:pos="0"/>
        </w:tabs>
        <w:ind w:left="1429" w:hanging="360"/>
      </w:pPr>
      <w:rPr>
        <w:rFonts w:ascii="Symbol" w:hAnsi="Symbol"/>
        <w:sz w:val="24"/>
        <w:szCs w:val="24"/>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sz w:val="24"/>
        <w:szCs w:val="24"/>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sz w:val="24"/>
        <w:szCs w:val="24"/>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0">
    <w:nsid w:val="08955EDD"/>
    <w:multiLevelType w:val="hybridMultilevel"/>
    <w:tmpl w:val="EFAE64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8A4279B"/>
    <w:multiLevelType w:val="hybridMultilevel"/>
    <w:tmpl w:val="EFAE64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9E53CBF"/>
    <w:multiLevelType w:val="hybridMultilevel"/>
    <w:tmpl w:val="8A1820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FDB0A3C"/>
    <w:multiLevelType w:val="singleLevel"/>
    <w:tmpl w:val="7432011E"/>
    <w:lvl w:ilvl="0">
      <w:start w:val="1"/>
      <w:numFmt w:val="decimal"/>
      <w:lvlText w:val="%1."/>
      <w:legacy w:legacy="1" w:legacySpace="0" w:legacyIndent="528"/>
      <w:lvlJc w:val="left"/>
      <w:rPr>
        <w:rFonts w:ascii="Times New Roman" w:hAnsi="Times New Roman" w:cs="Times New Roman" w:hint="default"/>
      </w:rPr>
    </w:lvl>
  </w:abstractNum>
  <w:abstractNum w:abstractNumId="14">
    <w:nsid w:val="15BF7A43"/>
    <w:multiLevelType w:val="hybridMultilevel"/>
    <w:tmpl w:val="72EA1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05325A"/>
    <w:multiLevelType w:val="multilevel"/>
    <w:tmpl w:val="3918999E"/>
    <w:lvl w:ilvl="0">
      <w:start w:val="1"/>
      <w:numFmt w:val="decimal"/>
      <w:lvlText w:val="%1."/>
      <w:lvlJc w:val="left"/>
      <w:pPr>
        <w:ind w:left="644"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2CC81F59"/>
    <w:multiLevelType w:val="hybridMultilevel"/>
    <w:tmpl w:val="EFAE64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2C331EF"/>
    <w:multiLevelType w:val="hybridMultilevel"/>
    <w:tmpl w:val="D0DAC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EF779C"/>
    <w:multiLevelType w:val="hybridMultilevel"/>
    <w:tmpl w:val="6338DA4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B1560D"/>
    <w:multiLevelType w:val="hybridMultilevel"/>
    <w:tmpl w:val="AD088B14"/>
    <w:lvl w:ilvl="0" w:tplc="E616A0B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919247A"/>
    <w:multiLevelType w:val="hybridMultilevel"/>
    <w:tmpl w:val="1B3068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E831A6"/>
    <w:multiLevelType w:val="multilevel"/>
    <w:tmpl w:val="87EE3AF2"/>
    <w:lvl w:ilvl="0">
      <w:start w:val="1"/>
      <w:numFmt w:val="decimal"/>
      <w:lvlText w:val="%1."/>
      <w:lvlJc w:val="left"/>
      <w:pPr>
        <w:ind w:left="360" w:hanging="360"/>
      </w:pPr>
      <w:rPr>
        <w:rFonts w:hint="default"/>
        <w:color w:val="auto"/>
        <w:sz w:val="28"/>
      </w:rPr>
    </w:lvl>
    <w:lvl w:ilvl="1">
      <w:start w:val="1"/>
      <w:numFmt w:val="decimal"/>
      <w:isLgl/>
      <w:lvlText w:val="%1.%2."/>
      <w:lvlJc w:val="left"/>
      <w:pPr>
        <w:ind w:left="1020" w:hanging="6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nsid w:val="4F6464A0"/>
    <w:multiLevelType w:val="hybridMultilevel"/>
    <w:tmpl w:val="45D2E034"/>
    <w:lvl w:ilvl="0" w:tplc="3EA817DE">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2AA638C"/>
    <w:multiLevelType w:val="hybridMultilevel"/>
    <w:tmpl w:val="EFAE64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D6B7D20"/>
    <w:multiLevelType w:val="hybridMultilevel"/>
    <w:tmpl w:val="0E36915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702B654F"/>
    <w:multiLevelType w:val="hybridMultilevel"/>
    <w:tmpl w:val="CBF86C40"/>
    <w:lvl w:ilvl="0" w:tplc="04190011">
      <w:start w:val="1"/>
      <w:numFmt w:val="decimal"/>
      <w:lvlText w:val="%1)"/>
      <w:lvlJc w:val="left"/>
      <w:pPr>
        <w:tabs>
          <w:tab w:val="num" w:pos="1140"/>
        </w:tabs>
        <w:ind w:left="1140" w:hanging="360"/>
      </w:pPr>
    </w:lvl>
    <w:lvl w:ilvl="1" w:tplc="04190019">
      <w:start w:val="1"/>
      <w:numFmt w:val="lowerLetter"/>
      <w:lvlText w:val="%2."/>
      <w:lvlJc w:val="left"/>
      <w:pPr>
        <w:tabs>
          <w:tab w:val="num" w:pos="1860"/>
        </w:tabs>
        <w:ind w:left="1860" w:hanging="360"/>
      </w:pPr>
    </w:lvl>
    <w:lvl w:ilvl="2" w:tplc="0419001B">
      <w:start w:val="1"/>
      <w:numFmt w:val="lowerRoman"/>
      <w:lvlText w:val="%3."/>
      <w:lvlJc w:val="right"/>
      <w:pPr>
        <w:tabs>
          <w:tab w:val="num" w:pos="2580"/>
        </w:tabs>
        <w:ind w:left="2580" w:hanging="180"/>
      </w:pPr>
    </w:lvl>
    <w:lvl w:ilvl="3" w:tplc="0419000F">
      <w:start w:val="1"/>
      <w:numFmt w:val="decimal"/>
      <w:lvlText w:val="%4."/>
      <w:lvlJc w:val="left"/>
      <w:pPr>
        <w:tabs>
          <w:tab w:val="num" w:pos="3300"/>
        </w:tabs>
        <w:ind w:left="3300" w:hanging="360"/>
      </w:pPr>
    </w:lvl>
    <w:lvl w:ilvl="4" w:tplc="04190019">
      <w:start w:val="1"/>
      <w:numFmt w:val="lowerLetter"/>
      <w:lvlText w:val="%5."/>
      <w:lvlJc w:val="left"/>
      <w:pPr>
        <w:tabs>
          <w:tab w:val="num" w:pos="4020"/>
        </w:tabs>
        <w:ind w:left="4020" w:hanging="360"/>
      </w:pPr>
    </w:lvl>
    <w:lvl w:ilvl="5" w:tplc="0419001B">
      <w:start w:val="1"/>
      <w:numFmt w:val="lowerRoman"/>
      <w:lvlText w:val="%6."/>
      <w:lvlJc w:val="right"/>
      <w:pPr>
        <w:tabs>
          <w:tab w:val="num" w:pos="4740"/>
        </w:tabs>
        <w:ind w:left="4740" w:hanging="180"/>
      </w:pPr>
    </w:lvl>
    <w:lvl w:ilvl="6" w:tplc="0419000F">
      <w:start w:val="1"/>
      <w:numFmt w:val="decimal"/>
      <w:lvlText w:val="%7."/>
      <w:lvlJc w:val="left"/>
      <w:pPr>
        <w:tabs>
          <w:tab w:val="num" w:pos="5460"/>
        </w:tabs>
        <w:ind w:left="5460" w:hanging="360"/>
      </w:pPr>
    </w:lvl>
    <w:lvl w:ilvl="7" w:tplc="04190019">
      <w:start w:val="1"/>
      <w:numFmt w:val="lowerLetter"/>
      <w:lvlText w:val="%8."/>
      <w:lvlJc w:val="left"/>
      <w:pPr>
        <w:tabs>
          <w:tab w:val="num" w:pos="6180"/>
        </w:tabs>
        <w:ind w:left="6180" w:hanging="360"/>
      </w:pPr>
    </w:lvl>
    <w:lvl w:ilvl="8" w:tplc="0419001B">
      <w:start w:val="1"/>
      <w:numFmt w:val="lowerRoman"/>
      <w:lvlText w:val="%9."/>
      <w:lvlJc w:val="right"/>
      <w:pPr>
        <w:tabs>
          <w:tab w:val="num" w:pos="6900"/>
        </w:tabs>
        <w:ind w:left="6900" w:hanging="180"/>
      </w:pPr>
    </w:lvl>
  </w:abstractNum>
  <w:abstractNum w:abstractNumId="26">
    <w:nsid w:val="79D1213B"/>
    <w:multiLevelType w:val="hybridMultilevel"/>
    <w:tmpl w:val="207A4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F25AB4"/>
    <w:multiLevelType w:val="hybridMultilevel"/>
    <w:tmpl w:val="EFAE64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F106ABE"/>
    <w:multiLevelType w:val="hybridMultilevel"/>
    <w:tmpl w:val="A6E06F06"/>
    <w:lvl w:ilvl="0" w:tplc="EF924D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5"/>
  </w:num>
  <w:num w:numId="4">
    <w:abstractNumId w:val="23"/>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0"/>
    <w:lvlOverride w:ilvl="0">
      <w:lvl w:ilvl="0">
        <w:numFmt w:val="bullet"/>
        <w:lvlText w:val=""/>
        <w:legacy w:legacy="1" w:legacySpace="0" w:legacyIndent="0"/>
        <w:lvlJc w:val="left"/>
        <w:rPr>
          <w:rFonts w:ascii="Symbol" w:hAnsi="Symbol" w:hint="default"/>
        </w:rPr>
      </w:lvl>
    </w:lvlOverride>
  </w:num>
  <w:num w:numId="15">
    <w:abstractNumId w:val="16"/>
  </w:num>
  <w:num w:numId="16">
    <w:abstractNumId w:val="20"/>
  </w:num>
  <w:num w:numId="17">
    <w:abstractNumId w:val="28"/>
  </w:num>
  <w:num w:numId="18">
    <w:abstractNumId w:val="18"/>
  </w:num>
  <w:num w:numId="19">
    <w:abstractNumId w:val="24"/>
  </w:num>
  <w:num w:numId="20">
    <w:abstractNumId w:val="1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2"/>
  </w:num>
  <w:num w:numId="24">
    <w:abstractNumId w:val="10"/>
  </w:num>
  <w:num w:numId="25">
    <w:abstractNumId w:val="27"/>
  </w:num>
  <w:num w:numId="26">
    <w:abstractNumId w:val="19"/>
  </w:num>
  <w:num w:numId="27">
    <w:abstractNumId w:val="15"/>
  </w:num>
  <w:num w:numId="28">
    <w:abstractNumId w:val="26"/>
  </w:num>
  <w:num w:numId="29">
    <w:abstractNumId w:val="1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73C13"/>
    <w:rsid w:val="00027566"/>
    <w:rsid w:val="00033D9D"/>
    <w:rsid w:val="000702B9"/>
    <w:rsid w:val="000A2B00"/>
    <w:rsid w:val="000B6817"/>
    <w:rsid w:val="000C1E10"/>
    <w:rsid w:val="000D70FC"/>
    <w:rsid w:val="000F2409"/>
    <w:rsid w:val="000F37A0"/>
    <w:rsid w:val="0012487A"/>
    <w:rsid w:val="00135137"/>
    <w:rsid w:val="00136FAF"/>
    <w:rsid w:val="00147D8B"/>
    <w:rsid w:val="00153442"/>
    <w:rsid w:val="0015766D"/>
    <w:rsid w:val="00165C55"/>
    <w:rsid w:val="00165E00"/>
    <w:rsid w:val="00172FDA"/>
    <w:rsid w:val="001743D5"/>
    <w:rsid w:val="00183AA0"/>
    <w:rsid w:val="0019296B"/>
    <w:rsid w:val="00197B03"/>
    <w:rsid w:val="001A4844"/>
    <w:rsid w:val="001C0134"/>
    <w:rsid w:val="001C33EA"/>
    <w:rsid w:val="001C4BA6"/>
    <w:rsid w:val="001D246D"/>
    <w:rsid w:val="001E1B2D"/>
    <w:rsid w:val="001E5EC3"/>
    <w:rsid w:val="00221575"/>
    <w:rsid w:val="0022424A"/>
    <w:rsid w:val="00231337"/>
    <w:rsid w:val="002327AA"/>
    <w:rsid w:val="00240A91"/>
    <w:rsid w:val="002460CE"/>
    <w:rsid w:val="002659B9"/>
    <w:rsid w:val="00267365"/>
    <w:rsid w:val="002804F0"/>
    <w:rsid w:val="00294DCA"/>
    <w:rsid w:val="002B2BC3"/>
    <w:rsid w:val="002C59E9"/>
    <w:rsid w:val="002C772A"/>
    <w:rsid w:val="002D4812"/>
    <w:rsid w:val="002D5681"/>
    <w:rsid w:val="002F32A8"/>
    <w:rsid w:val="002F692D"/>
    <w:rsid w:val="00304E79"/>
    <w:rsid w:val="003130D3"/>
    <w:rsid w:val="003171BC"/>
    <w:rsid w:val="00332064"/>
    <w:rsid w:val="0033468E"/>
    <w:rsid w:val="00344336"/>
    <w:rsid w:val="0036267E"/>
    <w:rsid w:val="003679E5"/>
    <w:rsid w:val="00370594"/>
    <w:rsid w:val="003751A6"/>
    <w:rsid w:val="0038458E"/>
    <w:rsid w:val="00393478"/>
    <w:rsid w:val="003976DC"/>
    <w:rsid w:val="00397A29"/>
    <w:rsid w:val="003A172B"/>
    <w:rsid w:val="003B55E1"/>
    <w:rsid w:val="003C3A17"/>
    <w:rsid w:val="003D0017"/>
    <w:rsid w:val="003D4FE2"/>
    <w:rsid w:val="00424D39"/>
    <w:rsid w:val="004269CA"/>
    <w:rsid w:val="00431C19"/>
    <w:rsid w:val="00432B29"/>
    <w:rsid w:val="004351A1"/>
    <w:rsid w:val="00443E25"/>
    <w:rsid w:val="004449F4"/>
    <w:rsid w:val="00456BD0"/>
    <w:rsid w:val="00470F6B"/>
    <w:rsid w:val="00472A45"/>
    <w:rsid w:val="00482C35"/>
    <w:rsid w:val="00483E04"/>
    <w:rsid w:val="00484002"/>
    <w:rsid w:val="00484EBE"/>
    <w:rsid w:val="004932B2"/>
    <w:rsid w:val="0049653B"/>
    <w:rsid w:val="004B139E"/>
    <w:rsid w:val="004B4748"/>
    <w:rsid w:val="004D058E"/>
    <w:rsid w:val="004D12D3"/>
    <w:rsid w:val="004E1A7B"/>
    <w:rsid w:val="004E26CD"/>
    <w:rsid w:val="004F4232"/>
    <w:rsid w:val="004F767A"/>
    <w:rsid w:val="00501810"/>
    <w:rsid w:val="00502B14"/>
    <w:rsid w:val="0051425C"/>
    <w:rsid w:val="00523367"/>
    <w:rsid w:val="005301B5"/>
    <w:rsid w:val="005442DC"/>
    <w:rsid w:val="0054610B"/>
    <w:rsid w:val="0055179C"/>
    <w:rsid w:val="00575275"/>
    <w:rsid w:val="005764FA"/>
    <w:rsid w:val="005E2AB9"/>
    <w:rsid w:val="005E50B2"/>
    <w:rsid w:val="006235DE"/>
    <w:rsid w:val="00625E4C"/>
    <w:rsid w:val="00630675"/>
    <w:rsid w:val="00635846"/>
    <w:rsid w:val="006407F5"/>
    <w:rsid w:val="00646E43"/>
    <w:rsid w:val="00647ACA"/>
    <w:rsid w:val="00654830"/>
    <w:rsid w:val="00671803"/>
    <w:rsid w:val="00691DE5"/>
    <w:rsid w:val="00694484"/>
    <w:rsid w:val="0069605B"/>
    <w:rsid w:val="006A1E83"/>
    <w:rsid w:val="006B163C"/>
    <w:rsid w:val="006E690A"/>
    <w:rsid w:val="006E6B72"/>
    <w:rsid w:val="006F3CA6"/>
    <w:rsid w:val="00713CAB"/>
    <w:rsid w:val="00744AFD"/>
    <w:rsid w:val="00744EA2"/>
    <w:rsid w:val="00746338"/>
    <w:rsid w:val="0079046F"/>
    <w:rsid w:val="007A2237"/>
    <w:rsid w:val="007A46A1"/>
    <w:rsid w:val="007A50C1"/>
    <w:rsid w:val="007D6AC3"/>
    <w:rsid w:val="007F24CF"/>
    <w:rsid w:val="008022C3"/>
    <w:rsid w:val="008108D7"/>
    <w:rsid w:val="008210EA"/>
    <w:rsid w:val="0083269C"/>
    <w:rsid w:val="00837B5F"/>
    <w:rsid w:val="00842763"/>
    <w:rsid w:val="00847634"/>
    <w:rsid w:val="008477CB"/>
    <w:rsid w:val="00850B23"/>
    <w:rsid w:val="0086107B"/>
    <w:rsid w:val="00874819"/>
    <w:rsid w:val="00885CF4"/>
    <w:rsid w:val="00893D5F"/>
    <w:rsid w:val="008973A1"/>
    <w:rsid w:val="008C1D77"/>
    <w:rsid w:val="008C2FF2"/>
    <w:rsid w:val="008D392D"/>
    <w:rsid w:val="008E60B5"/>
    <w:rsid w:val="008F212C"/>
    <w:rsid w:val="00901DFB"/>
    <w:rsid w:val="00902580"/>
    <w:rsid w:val="0090279D"/>
    <w:rsid w:val="009071BF"/>
    <w:rsid w:val="00916AD4"/>
    <w:rsid w:val="00923B17"/>
    <w:rsid w:val="00927539"/>
    <w:rsid w:val="009301A2"/>
    <w:rsid w:val="0094103F"/>
    <w:rsid w:val="009446A2"/>
    <w:rsid w:val="00946132"/>
    <w:rsid w:val="009526B9"/>
    <w:rsid w:val="009601E5"/>
    <w:rsid w:val="00991674"/>
    <w:rsid w:val="009C3064"/>
    <w:rsid w:val="009F75E4"/>
    <w:rsid w:val="00A00A2D"/>
    <w:rsid w:val="00A14085"/>
    <w:rsid w:val="00A15D2D"/>
    <w:rsid w:val="00A21261"/>
    <w:rsid w:val="00A22061"/>
    <w:rsid w:val="00A361F5"/>
    <w:rsid w:val="00A561D0"/>
    <w:rsid w:val="00A576F3"/>
    <w:rsid w:val="00A609D2"/>
    <w:rsid w:val="00A90612"/>
    <w:rsid w:val="00A970B3"/>
    <w:rsid w:val="00AA033C"/>
    <w:rsid w:val="00AA0905"/>
    <w:rsid w:val="00AA73FE"/>
    <w:rsid w:val="00AB5E3D"/>
    <w:rsid w:val="00AC5291"/>
    <w:rsid w:val="00AD2069"/>
    <w:rsid w:val="00AD560A"/>
    <w:rsid w:val="00AF1A9E"/>
    <w:rsid w:val="00B007FA"/>
    <w:rsid w:val="00B17C24"/>
    <w:rsid w:val="00B256A1"/>
    <w:rsid w:val="00B366E3"/>
    <w:rsid w:val="00B3690A"/>
    <w:rsid w:val="00B525F9"/>
    <w:rsid w:val="00B609C4"/>
    <w:rsid w:val="00B73C13"/>
    <w:rsid w:val="00B7435B"/>
    <w:rsid w:val="00B76778"/>
    <w:rsid w:val="00B91A5C"/>
    <w:rsid w:val="00B927AB"/>
    <w:rsid w:val="00B92F81"/>
    <w:rsid w:val="00B935D6"/>
    <w:rsid w:val="00BA069D"/>
    <w:rsid w:val="00BB437F"/>
    <w:rsid w:val="00BD4B59"/>
    <w:rsid w:val="00BD4F1D"/>
    <w:rsid w:val="00BD70BC"/>
    <w:rsid w:val="00BF0ECB"/>
    <w:rsid w:val="00BF30E1"/>
    <w:rsid w:val="00C02677"/>
    <w:rsid w:val="00C0520D"/>
    <w:rsid w:val="00C14BC6"/>
    <w:rsid w:val="00C16EF6"/>
    <w:rsid w:val="00C219F0"/>
    <w:rsid w:val="00C31639"/>
    <w:rsid w:val="00C558AC"/>
    <w:rsid w:val="00C71497"/>
    <w:rsid w:val="00C9041B"/>
    <w:rsid w:val="00CA22ED"/>
    <w:rsid w:val="00CC1947"/>
    <w:rsid w:val="00CC4C73"/>
    <w:rsid w:val="00CE0BB9"/>
    <w:rsid w:val="00CE780C"/>
    <w:rsid w:val="00D012D2"/>
    <w:rsid w:val="00D101F3"/>
    <w:rsid w:val="00D16CEB"/>
    <w:rsid w:val="00D3078E"/>
    <w:rsid w:val="00D35B58"/>
    <w:rsid w:val="00D620F7"/>
    <w:rsid w:val="00D76194"/>
    <w:rsid w:val="00D801F8"/>
    <w:rsid w:val="00D86212"/>
    <w:rsid w:val="00D86B83"/>
    <w:rsid w:val="00DA453A"/>
    <w:rsid w:val="00DB0D75"/>
    <w:rsid w:val="00DB6B13"/>
    <w:rsid w:val="00DC17A4"/>
    <w:rsid w:val="00DC1EB2"/>
    <w:rsid w:val="00DC2D8A"/>
    <w:rsid w:val="00DD0DB9"/>
    <w:rsid w:val="00DD337C"/>
    <w:rsid w:val="00DD41C4"/>
    <w:rsid w:val="00DD6C99"/>
    <w:rsid w:val="00DE1F23"/>
    <w:rsid w:val="00DE657D"/>
    <w:rsid w:val="00E07992"/>
    <w:rsid w:val="00E138E1"/>
    <w:rsid w:val="00E30AAD"/>
    <w:rsid w:val="00E73D9C"/>
    <w:rsid w:val="00E84E41"/>
    <w:rsid w:val="00EA7B76"/>
    <w:rsid w:val="00EC37DF"/>
    <w:rsid w:val="00EC692C"/>
    <w:rsid w:val="00EE3935"/>
    <w:rsid w:val="00EE447F"/>
    <w:rsid w:val="00EF0F01"/>
    <w:rsid w:val="00EF6934"/>
    <w:rsid w:val="00F0005E"/>
    <w:rsid w:val="00F004E4"/>
    <w:rsid w:val="00F17F91"/>
    <w:rsid w:val="00F23678"/>
    <w:rsid w:val="00F55E67"/>
    <w:rsid w:val="00F61959"/>
    <w:rsid w:val="00F62C94"/>
    <w:rsid w:val="00F6764B"/>
    <w:rsid w:val="00F80C99"/>
    <w:rsid w:val="00F87D84"/>
    <w:rsid w:val="00FB2CBE"/>
    <w:rsid w:val="00FC3BE7"/>
    <w:rsid w:val="00FD486C"/>
    <w:rsid w:val="00FD49A2"/>
    <w:rsid w:val="00FF37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C13"/>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5442D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C13"/>
    <w:pPr>
      <w:ind w:left="720"/>
      <w:contextualSpacing/>
    </w:pPr>
  </w:style>
  <w:style w:type="paragraph" w:customStyle="1" w:styleId="a4">
    <w:name w:val="Знак"/>
    <w:basedOn w:val="a"/>
    <w:rsid w:val="00D012D2"/>
    <w:pPr>
      <w:spacing w:after="160" w:line="240" w:lineRule="exact"/>
    </w:pPr>
    <w:rPr>
      <w:rFonts w:ascii="Verdana" w:hAnsi="Verdana"/>
      <w:sz w:val="20"/>
      <w:szCs w:val="20"/>
      <w:lang w:val="en-US" w:eastAsia="en-US"/>
    </w:rPr>
  </w:style>
  <w:style w:type="character" w:customStyle="1" w:styleId="FontStyle46">
    <w:name w:val="Font Style46"/>
    <w:basedOn w:val="a0"/>
    <w:rsid w:val="003751A6"/>
    <w:rPr>
      <w:rFonts w:ascii="Times New Roman" w:hAnsi="Times New Roman" w:cs="Times New Roman"/>
      <w:sz w:val="26"/>
      <w:szCs w:val="26"/>
    </w:rPr>
  </w:style>
  <w:style w:type="character" w:styleId="a5">
    <w:name w:val="Hyperlink"/>
    <w:basedOn w:val="a0"/>
    <w:uiPriority w:val="99"/>
    <w:unhideWhenUsed/>
    <w:rsid w:val="003751A6"/>
    <w:rPr>
      <w:color w:val="0000FF" w:themeColor="hyperlink"/>
      <w:u w:val="single"/>
    </w:rPr>
  </w:style>
  <w:style w:type="paragraph" w:styleId="a6">
    <w:name w:val="Normal (Web)"/>
    <w:basedOn w:val="a"/>
    <w:uiPriority w:val="99"/>
    <w:unhideWhenUsed/>
    <w:rsid w:val="00EC692C"/>
    <w:pPr>
      <w:spacing w:before="100" w:beforeAutospacing="1" w:after="100" w:afterAutospacing="1"/>
    </w:pPr>
  </w:style>
  <w:style w:type="paragraph" w:customStyle="1" w:styleId="Style2">
    <w:name w:val="Style2"/>
    <w:basedOn w:val="a"/>
    <w:uiPriority w:val="99"/>
    <w:rsid w:val="00AA0905"/>
    <w:pPr>
      <w:widowControl w:val="0"/>
      <w:autoSpaceDE w:val="0"/>
      <w:autoSpaceDN w:val="0"/>
      <w:adjustRightInd w:val="0"/>
    </w:pPr>
  </w:style>
  <w:style w:type="paragraph" w:styleId="a7">
    <w:name w:val="Body Text"/>
    <w:basedOn w:val="a"/>
    <w:link w:val="a8"/>
    <w:uiPriority w:val="99"/>
    <w:semiHidden/>
    <w:unhideWhenUsed/>
    <w:rsid w:val="00AA0905"/>
    <w:pPr>
      <w:spacing w:after="120"/>
    </w:pPr>
  </w:style>
  <w:style w:type="character" w:customStyle="1" w:styleId="a8">
    <w:name w:val="Основной текст Знак"/>
    <w:basedOn w:val="a0"/>
    <w:link w:val="a7"/>
    <w:uiPriority w:val="99"/>
    <w:semiHidden/>
    <w:rsid w:val="00AA0905"/>
    <w:rPr>
      <w:rFonts w:ascii="Times New Roman" w:eastAsia="Times New Roman" w:hAnsi="Times New Roman" w:cs="Times New Roman"/>
      <w:sz w:val="24"/>
      <w:szCs w:val="24"/>
      <w:lang w:eastAsia="ru-RU"/>
    </w:rPr>
  </w:style>
  <w:style w:type="character" w:customStyle="1" w:styleId="FontStyle58">
    <w:name w:val="Font Style58"/>
    <w:basedOn w:val="a0"/>
    <w:uiPriority w:val="99"/>
    <w:rsid w:val="00AA0905"/>
    <w:rPr>
      <w:rFonts w:ascii="Times New Roman" w:hAnsi="Times New Roman" w:cs="Times New Roman"/>
      <w:sz w:val="22"/>
      <w:szCs w:val="22"/>
    </w:rPr>
  </w:style>
  <w:style w:type="paragraph" w:customStyle="1" w:styleId="a9">
    <w:name w:val="Знак Знак Знак Знак"/>
    <w:basedOn w:val="a"/>
    <w:rsid w:val="002F692D"/>
    <w:pPr>
      <w:spacing w:after="160" w:line="240" w:lineRule="exact"/>
    </w:pPr>
    <w:rPr>
      <w:rFonts w:ascii="Verdana" w:hAnsi="Verdana"/>
      <w:sz w:val="20"/>
      <w:szCs w:val="20"/>
      <w:lang w:val="en-US" w:eastAsia="en-US"/>
    </w:rPr>
  </w:style>
  <w:style w:type="character" w:customStyle="1" w:styleId="40">
    <w:name w:val="Заголовок 4 Знак"/>
    <w:basedOn w:val="a0"/>
    <w:link w:val="4"/>
    <w:rsid w:val="005442DC"/>
    <w:rPr>
      <w:rFonts w:ascii="Times New Roman" w:eastAsia="Times New Roman" w:hAnsi="Times New Roman" w:cs="Times New Roman"/>
      <w:b/>
      <w:bCs/>
      <w:sz w:val="28"/>
      <w:szCs w:val="28"/>
      <w:lang w:eastAsia="ru-RU"/>
    </w:rPr>
  </w:style>
  <w:style w:type="paragraph" w:styleId="3">
    <w:name w:val="Body Text Indent 3"/>
    <w:basedOn w:val="a"/>
    <w:link w:val="30"/>
    <w:rsid w:val="005442DC"/>
    <w:pPr>
      <w:spacing w:after="120"/>
      <w:ind w:left="283"/>
    </w:pPr>
    <w:rPr>
      <w:sz w:val="16"/>
      <w:szCs w:val="16"/>
    </w:rPr>
  </w:style>
  <w:style w:type="character" w:customStyle="1" w:styleId="30">
    <w:name w:val="Основной текст с отступом 3 Знак"/>
    <w:basedOn w:val="a0"/>
    <w:link w:val="3"/>
    <w:rsid w:val="005442DC"/>
    <w:rPr>
      <w:rFonts w:ascii="Times New Roman" w:eastAsia="Times New Roman" w:hAnsi="Times New Roman" w:cs="Times New Roman"/>
      <w:sz w:val="16"/>
      <w:szCs w:val="16"/>
      <w:lang w:eastAsia="ru-RU"/>
    </w:rPr>
  </w:style>
  <w:style w:type="paragraph" w:styleId="2">
    <w:name w:val="Body Text 2"/>
    <w:basedOn w:val="a"/>
    <w:link w:val="20"/>
    <w:rsid w:val="005442DC"/>
    <w:pPr>
      <w:spacing w:after="120" w:line="480" w:lineRule="auto"/>
    </w:pPr>
  </w:style>
  <w:style w:type="character" w:customStyle="1" w:styleId="20">
    <w:name w:val="Основной текст 2 Знак"/>
    <w:basedOn w:val="a0"/>
    <w:link w:val="2"/>
    <w:rsid w:val="005442DC"/>
    <w:rPr>
      <w:rFonts w:ascii="Times New Roman" w:eastAsia="Times New Roman" w:hAnsi="Times New Roman" w:cs="Times New Roman"/>
      <w:sz w:val="24"/>
      <w:szCs w:val="24"/>
      <w:lang w:eastAsia="ru-RU"/>
    </w:rPr>
  </w:style>
  <w:style w:type="paragraph" w:styleId="aa">
    <w:name w:val="No Spacing"/>
    <w:uiPriority w:val="1"/>
    <w:qFormat/>
    <w:rsid w:val="001C33EA"/>
    <w:pPr>
      <w:spacing w:after="0" w:line="240" w:lineRule="auto"/>
    </w:pPr>
    <w:rPr>
      <w:rFonts w:ascii="Calibri" w:eastAsia="Times New Roman" w:hAnsi="Calibri" w:cs="Times New Roman"/>
      <w:lang w:eastAsia="ru-RU"/>
    </w:rPr>
  </w:style>
  <w:style w:type="paragraph" w:customStyle="1" w:styleId="Default">
    <w:name w:val="Default"/>
    <w:rsid w:val="002C59E9"/>
    <w:pPr>
      <w:autoSpaceDE w:val="0"/>
      <w:autoSpaceDN w:val="0"/>
      <w:adjustRightInd w:val="0"/>
      <w:spacing w:after="0" w:line="240" w:lineRule="auto"/>
    </w:pPr>
    <w:rPr>
      <w:rFonts w:ascii="Times New Roman" w:hAnsi="Times New Roman" w:cs="Times New Roman"/>
      <w:color w:val="000000"/>
      <w:sz w:val="24"/>
      <w:szCs w:val="24"/>
    </w:rPr>
  </w:style>
  <w:style w:type="table" w:styleId="ab">
    <w:name w:val="Table Grid"/>
    <w:basedOn w:val="a1"/>
    <w:uiPriority w:val="59"/>
    <w:rsid w:val="006235D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53">
    <w:name w:val="Font Style53"/>
    <w:basedOn w:val="a0"/>
    <w:rsid w:val="00A14085"/>
  </w:style>
  <w:style w:type="paragraph" w:customStyle="1" w:styleId="1">
    <w:name w:val="Абзац списка1"/>
    <w:basedOn w:val="a"/>
    <w:rsid w:val="00A14085"/>
    <w:pPr>
      <w:widowControl w:val="0"/>
      <w:suppressAutoHyphens/>
    </w:pPr>
    <w:rPr>
      <w:rFonts w:eastAsia="DejaVu Sans" w:cs="Mangal"/>
      <w:kern w:val="1"/>
      <w:lang w:eastAsia="hi-IN" w:bidi="hi-IN"/>
    </w:rPr>
  </w:style>
  <w:style w:type="paragraph" w:customStyle="1" w:styleId="Style7">
    <w:name w:val="Style7"/>
    <w:basedOn w:val="a"/>
    <w:rsid w:val="00A14085"/>
    <w:pPr>
      <w:widowControl w:val="0"/>
      <w:suppressAutoHyphens/>
    </w:pPr>
    <w:rPr>
      <w:rFonts w:eastAsia="DejaVu Sans" w:cs="Mangal"/>
      <w:kern w:val="1"/>
      <w:lang w:eastAsia="hi-IN" w:bidi="hi-IN"/>
    </w:rPr>
  </w:style>
  <w:style w:type="paragraph" w:customStyle="1" w:styleId="Style8">
    <w:name w:val="Style8"/>
    <w:basedOn w:val="a"/>
    <w:rsid w:val="00A14085"/>
    <w:pPr>
      <w:widowControl w:val="0"/>
      <w:suppressAutoHyphens/>
    </w:pPr>
    <w:rPr>
      <w:rFonts w:eastAsia="DejaVu Sans" w:cs="Mangal"/>
      <w:kern w:val="1"/>
      <w:lang w:eastAsia="hi-IN" w:bidi="hi-IN"/>
    </w:rPr>
  </w:style>
  <w:style w:type="paragraph" w:customStyle="1" w:styleId="10">
    <w:name w:val="Обычный (веб)1"/>
    <w:basedOn w:val="a"/>
    <w:rsid w:val="00A14085"/>
    <w:pPr>
      <w:widowControl w:val="0"/>
      <w:suppressAutoHyphens/>
    </w:pPr>
    <w:rPr>
      <w:rFonts w:eastAsia="DejaVu Sans" w:cs="Mangal"/>
      <w:kern w:val="1"/>
      <w:lang w:eastAsia="hi-IN" w:bidi="hi-IN"/>
    </w:rPr>
  </w:style>
  <w:style w:type="paragraph" w:styleId="ac">
    <w:name w:val="Balloon Text"/>
    <w:basedOn w:val="a"/>
    <w:link w:val="ad"/>
    <w:uiPriority w:val="99"/>
    <w:semiHidden/>
    <w:unhideWhenUsed/>
    <w:rsid w:val="001C0134"/>
    <w:rPr>
      <w:rFonts w:ascii="Tahoma" w:hAnsi="Tahoma" w:cs="Tahoma"/>
      <w:sz w:val="16"/>
      <w:szCs w:val="16"/>
    </w:rPr>
  </w:style>
  <w:style w:type="character" w:customStyle="1" w:styleId="ad">
    <w:name w:val="Текст выноски Знак"/>
    <w:basedOn w:val="a0"/>
    <w:link w:val="ac"/>
    <w:uiPriority w:val="99"/>
    <w:semiHidden/>
    <w:rsid w:val="001C013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9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lymp.ncfu.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1141</TotalTime>
  <Pages>27</Pages>
  <Words>12275</Words>
  <Characters>69968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Плужникова А.Н.</dc:creator>
  <cp:keywords/>
  <dc:description/>
  <cp:lastModifiedBy>Пользователь Windows</cp:lastModifiedBy>
  <cp:revision>46</cp:revision>
  <cp:lastPrinted>2017-09-11T14:37:00Z</cp:lastPrinted>
  <dcterms:created xsi:type="dcterms:W3CDTF">2015-08-31T13:37:00Z</dcterms:created>
  <dcterms:modified xsi:type="dcterms:W3CDTF">2017-09-11T14:38:00Z</dcterms:modified>
</cp:coreProperties>
</file>